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CD" w:rsidRPr="003F57CD" w:rsidRDefault="003F57CD" w:rsidP="003F57CD">
      <w:pPr>
        <w:pStyle w:val="ab"/>
        <w:widowControl w:val="0"/>
        <w:numPr>
          <w:ilvl w:val="0"/>
          <w:numId w:val="15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Cs w:val="28"/>
        </w:rPr>
      </w:pPr>
      <w:r w:rsidRPr="003F57CD">
        <w:rPr>
          <w:szCs w:val="28"/>
        </w:rPr>
        <w:t xml:space="preserve">АДМИНИСТРАЦИЯ МАРКСОВСКОГО </w:t>
      </w:r>
      <w:proofErr w:type="gramStart"/>
      <w:r w:rsidRPr="003F57CD">
        <w:rPr>
          <w:szCs w:val="28"/>
        </w:rPr>
        <w:t>МУНИЦИПАЛЬНОГО</w:t>
      </w:r>
      <w:proofErr w:type="gramEnd"/>
    </w:p>
    <w:p w:rsidR="003F57CD" w:rsidRPr="003F57CD" w:rsidRDefault="003F57CD" w:rsidP="003F57CD">
      <w:pPr>
        <w:pStyle w:val="ab"/>
        <w:widowControl w:val="0"/>
        <w:numPr>
          <w:ilvl w:val="0"/>
          <w:numId w:val="16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Cs w:val="28"/>
        </w:rPr>
      </w:pPr>
      <w:r w:rsidRPr="003F57CD">
        <w:rPr>
          <w:szCs w:val="28"/>
        </w:rPr>
        <w:t>РАЙОНА САРАТОВСКОЙ ОБЛАСТИ</w:t>
      </w:r>
    </w:p>
    <w:p w:rsidR="003F57CD" w:rsidRPr="003F57CD" w:rsidRDefault="003F57CD" w:rsidP="003F57CD">
      <w:pPr>
        <w:pStyle w:val="ab"/>
        <w:widowControl w:val="0"/>
        <w:numPr>
          <w:ilvl w:val="0"/>
          <w:numId w:val="17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b/>
          <w:szCs w:val="28"/>
        </w:rPr>
      </w:pPr>
      <w:proofErr w:type="gramStart"/>
      <w:r w:rsidRPr="003F57CD">
        <w:rPr>
          <w:b/>
          <w:szCs w:val="28"/>
        </w:rPr>
        <w:t>П</w:t>
      </w:r>
      <w:proofErr w:type="gramEnd"/>
      <w:r w:rsidRPr="003F57CD">
        <w:rPr>
          <w:b/>
          <w:szCs w:val="28"/>
        </w:rPr>
        <w:t xml:space="preserve"> О С Т А Н О В Л Е Н И Е</w:t>
      </w:r>
    </w:p>
    <w:p w:rsidR="003F57CD" w:rsidRPr="003F57CD" w:rsidRDefault="003F57CD" w:rsidP="003F57CD">
      <w:pPr>
        <w:pStyle w:val="ab"/>
        <w:widowControl w:val="0"/>
        <w:numPr>
          <w:ilvl w:val="0"/>
          <w:numId w:val="18"/>
        </w:numPr>
        <w:tabs>
          <w:tab w:val="left" w:pos="0"/>
          <w:tab w:val="left" w:pos="360"/>
        </w:tabs>
        <w:suppressAutoHyphens/>
        <w:autoSpaceDN w:val="0"/>
        <w:snapToGrid w:val="0"/>
        <w:spacing w:line="216" w:lineRule="auto"/>
        <w:jc w:val="center"/>
        <w:rPr>
          <w:szCs w:val="28"/>
          <w:u w:val="single"/>
        </w:rPr>
      </w:pPr>
    </w:p>
    <w:p w:rsidR="003F57CD" w:rsidRPr="003F57CD" w:rsidRDefault="003F57CD" w:rsidP="003F57CD">
      <w:pPr>
        <w:spacing w:line="216" w:lineRule="auto"/>
        <w:rPr>
          <w:sz w:val="28"/>
          <w:szCs w:val="28"/>
        </w:rPr>
      </w:pPr>
      <w:r w:rsidRPr="003F57CD">
        <w:rPr>
          <w:sz w:val="28"/>
          <w:szCs w:val="28"/>
        </w:rPr>
        <w:t>от  19.12.2025 г. №  2604-н</w:t>
      </w:r>
    </w:p>
    <w:p w:rsidR="00407BA0" w:rsidRDefault="00407BA0" w:rsidP="003F57CD">
      <w:pPr>
        <w:pStyle w:val="af2"/>
        <w:spacing w:line="216" w:lineRule="auto"/>
        <w:jc w:val="both"/>
        <w:rPr>
          <w:rFonts w:ascii="Times New Roman" w:hAnsi="Times New Roman"/>
          <w:sz w:val="28"/>
          <w:szCs w:val="28"/>
        </w:rPr>
      </w:pPr>
      <w:bookmarkStart w:id="0" w:name="sub_1"/>
    </w:p>
    <w:p w:rsidR="002C4F1A" w:rsidRPr="00B126A7" w:rsidRDefault="00EE3216" w:rsidP="003F57CD">
      <w:pPr>
        <w:pStyle w:val="af2"/>
        <w:spacing w:line="216" w:lineRule="auto"/>
        <w:jc w:val="both"/>
        <w:rPr>
          <w:rFonts w:ascii="Times New Roman" w:hAnsi="Times New Roman"/>
          <w:sz w:val="28"/>
          <w:szCs w:val="28"/>
        </w:rPr>
      </w:pPr>
      <w:r w:rsidRPr="00B126A7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2C4F1A" w:rsidRPr="00B126A7">
        <w:rPr>
          <w:rFonts w:ascii="Times New Roman" w:hAnsi="Times New Roman"/>
          <w:sz w:val="28"/>
          <w:szCs w:val="28"/>
        </w:rPr>
        <w:t>«</w:t>
      </w:r>
      <w:r w:rsidR="00262E21" w:rsidRPr="00B126A7">
        <w:rPr>
          <w:rFonts w:ascii="Times New Roman" w:hAnsi="Times New Roman"/>
          <w:sz w:val="28"/>
          <w:szCs w:val="28"/>
        </w:rPr>
        <w:t>С</w:t>
      </w:r>
      <w:r w:rsidR="002C4F1A" w:rsidRPr="00B126A7">
        <w:rPr>
          <w:rFonts w:ascii="Times New Roman" w:hAnsi="Times New Roman"/>
          <w:sz w:val="28"/>
          <w:szCs w:val="28"/>
        </w:rPr>
        <w:t>огласовани</w:t>
      </w:r>
      <w:r w:rsidR="00262E21" w:rsidRPr="00B126A7">
        <w:rPr>
          <w:rFonts w:ascii="Times New Roman" w:hAnsi="Times New Roman"/>
          <w:sz w:val="28"/>
          <w:szCs w:val="28"/>
        </w:rPr>
        <w:t>е</w:t>
      </w:r>
      <w:r w:rsidR="002C4F1A" w:rsidRPr="00B126A7">
        <w:rPr>
          <w:rFonts w:ascii="Times New Roman" w:hAnsi="Times New Roman"/>
          <w:sz w:val="28"/>
          <w:szCs w:val="28"/>
        </w:rPr>
        <w:t xml:space="preserve"> места производства промышленной продукции</w:t>
      </w:r>
      <w:r w:rsidR="00262E21" w:rsidRPr="00B126A7">
        <w:rPr>
          <w:rFonts w:ascii="Times New Roman" w:hAnsi="Times New Roman"/>
          <w:sz w:val="28"/>
          <w:szCs w:val="28"/>
        </w:rPr>
        <w:t>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</w:r>
      <w:r w:rsidR="002C4F1A" w:rsidRPr="00B126A7">
        <w:rPr>
          <w:rFonts w:ascii="Times New Roman" w:hAnsi="Times New Roman"/>
          <w:sz w:val="28"/>
          <w:szCs w:val="28"/>
        </w:rPr>
        <w:t>»</w:t>
      </w:r>
    </w:p>
    <w:p w:rsidR="00E05D27" w:rsidRPr="003F57CD" w:rsidRDefault="00EE3216" w:rsidP="003F57CD">
      <w:pPr>
        <w:pStyle w:val="af2"/>
        <w:spacing w:line="216" w:lineRule="auto"/>
        <w:jc w:val="both"/>
        <w:rPr>
          <w:rFonts w:ascii="Times New Roman" w:hAnsi="Times New Roman"/>
          <w:sz w:val="28"/>
          <w:szCs w:val="28"/>
        </w:rPr>
      </w:pPr>
      <w:r w:rsidRPr="00B126A7">
        <w:rPr>
          <w:rFonts w:ascii="Times New Roman" w:hAnsi="Times New Roman"/>
          <w:sz w:val="28"/>
          <w:szCs w:val="28"/>
        </w:rPr>
        <w:t xml:space="preserve"> </w:t>
      </w:r>
    </w:p>
    <w:p w:rsidR="000237D3" w:rsidRPr="00B126A7" w:rsidRDefault="000237D3" w:rsidP="003F57CD">
      <w:pPr>
        <w:spacing w:line="216" w:lineRule="auto"/>
        <w:ind w:firstLine="709"/>
        <w:jc w:val="both"/>
        <w:rPr>
          <w:sz w:val="28"/>
          <w:szCs w:val="28"/>
        </w:rPr>
      </w:pPr>
      <w:proofErr w:type="gramStart"/>
      <w:r w:rsidRPr="00B126A7">
        <w:rPr>
          <w:sz w:val="28"/>
          <w:szCs w:val="28"/>
        </w:rPr>
        <w:t>В соответствии с</w:t>
      </w:r>
      <w:r w:rsidR="00B4227D" w:rsidRPr="00B126A7">
        <w:rPr>
          <w:sz w:val="28"/>
          <w:szCs w:val="28"/>
        </w:rPr>
        <w:t xml:space="preserve"> </w:t>
      </w:r>
      <w:r w:rsidRPr="00B126A7">
        <w:rPr>
          <w:sz w:val="28"/>
          <w:szCs w:val="28"/>
        </w:rPr>
        <w:t>Федеральным законом от 27</w:t>
      </w:r>
      <w:r w:rsidR="00240130" w:rsidRPr="00B126A7">
        <w:rPr>
          <w:sz w:val="28"/>
          <w:szCs w:val="28"/>
        </w:rPr>
        <w:t xml:space="preserve"> июля </w:t>
      </w:r>
      <w:r w:rsidRPr="00B126A7">
        <w:rPr>
          <w:sz w:val="28"/>
          <w:szCs w:val="28"/>
        </w:rPr>
        <w:t>2010</w:t>
      </w:r>
      <w:r w:rsidR="005D0B62" w:rsidRPr="00B126A7">
        <w:rPr>
          <w:sz w:val="28"/>
          <w:szCs w:val="28"/>
        </w:rPr>
        <w:t xml:space="preserve"> года</w:t>
      </w:r>
      <w:r w:rsidRPr="00B126A7">
        <w:rPr>
          <w:sz w:val="28"/>
          <w:szCs w:val="28"/>
        </w:rPr>
        <w:t xml:space="preserve"> № </w:t>
      </w:r>
      <w:r w:rsidR="00407BA0">
        <w:rPr>
          <w:sz w:val="28"/>
          <w:szCs w:val="28"/>
        </w:rPr>
        <w:t xml:space="preserve">                 </w:t>
      </w:r>
      <w:r w:rsidR="00975E54" w:rsidRPr="00B126A7">
        <w:rPr>
          <w:sz w:val="28"/>
          <w:szCs w:val="28"/>
        </w:rPr>
        <w:t xml:space="preserve">210-ФЗ </w:t>
      </w:r>
      <w:r w:rsidRPr="00B126A7">
        <w:rPr>
          <w:sz w:val="28"/>
          <w:szCs w:val="28"/>
        </w:rPr>
        <w:t>«Об организации предоставления государственных и м</w:t>
      </w:r>
      <w:r w:rsidR="00181E2B" w:rsidRPr="00B126A7">
        <w:rPr>
          <w:sz w:val="28"/>
          <w:szCs w:val="28"/>
        </w:rPr>
        <w:t>униципальных услуг»,</w:t>
      </w:r>
      <w:r w:rsidR="00407BA0">
        <w:rPr>
          <w:sz w:val="28"/>
          <w:szCs w:val="28"/>
        </w:rPr>
        <w:t xml:space="preserve"> П</w:t>
      </w:r>
      <w:r w:rsidR="00424DC6" w:rsidRPr="00B126A7">
        <w:rPr>
          <w:sz w:val="28"/>
          <w:szCs w:val="28"/>
        </w:rPr>
        <w:t>остановлением Правитель</w:t>
      </w:r>
      <w:r w:rsidR="00240130" w:rsidRPr="00B126A7">
        <w:rPr>
          <w:sz w:val="28"/>
          <w:szCs w:val="28"/>
        </w:rPr>
        <w:t xml:space="preserve">ства Российской Федерации от </w:t>
      </w:r>
      <w:r w:rsidR="00407BA0">
        <w:rPr>
          <w:sz w:val="28"/>
          <w:szCs w:val="28"/>
        </w:rPr>
        <w:t xml:space="preserve">                </w:t>
      </w:r>
      <w:r w:rsidR="00240130" w:rsidRPr="00B126A7">
        <w:rPr>
          <w:sz w:val="28"/>
          <w:szCs w:val="28"/>
        </w:rPr>
        <w:t xml:space="preserve">20 июля </w:t>
      </w:r>
      <w:r w:rsidR="00424DC6" w:rsidRPr="00B126A7">
        <w:rPr>
          <w:sz w:val="28"/>
          <w:szCs w:val="28"/>
        </w:rPr>
        <w:t>2021</w:t>
      </w:r>
      <w:r w:rsidR="005D0B62" w:rsidRPr="00B126A7">
        <w:rPr>
          <w:sz w:val="28"/>
          <w:szCs w:val="28"/>
        </w:rPr>
        <w:t xml:space="preserve"> </w:t>
      </w:r>
      <w:r w:rsidR="00424DC6" w:rsidRPr="00B126A7">
        <w:rPr>
          <w:sz w:val="28"/>
          <w:szCs w:val="28"/>
        </w:rPr>
        <w:t>г</w:t>
      </w:r>
      <w:r w:rsidR="005D0B62" w:rsidRPr="00B126A7">
        <w:rPr>
          <w:sz w:val="28"/>
          <w:szCs w:val="28"/>
        </w:rPr>
        <w:t>ода</w:t>
      </w:r>
      <w:r w:rsidR="0036586C" w:rsidRPr="00B126A7">
        <w:rPr>
          <w:sz w:val="28"/>
          <w:szCs w:val="28"/>
        </w:rPr>
        <w:t xml:space="preserve"> </w:t>
      </w:r>
      <w:r w:rsidR="00424DC6" w:rsidRPr="00B126A7">
        <w:rPr>
          <w:sz w:val="28"/>
          <w:szCs w:val="28"/>
        </w:rPr>
        <w:t>№ 1228 «</w:t>
      </w:r>
      <w:r w:rsidR="00424DC6" w:rsidRPr="00B126A7">
        <w:rPr>
          <w:sz w:val="28"/>
          <w:szCs w:val="28"/>
          <w:shd w:val="clear" w:color="auto" w:fill="FFFFFF"/>
        </w:rPr>
        <w:t>Об утверждении Правил разработки и утверждения административных регламентов</w:t>
      </w:r>
      <w:r w:rsidR="00407BA0">
        <w:rPr>
          <w:sz w:val="28"/>
          <w:szCs w:val="28"/>
          <w:shd w:val="clear" w:color="auto" w:fill="FFFFFF"/>
        </w:rPr>
        <w:t xml:space="preserve"> предоставления государственных </w:t>
      </w:r>
      <w:r w:rsidR="00424DC6" w:rsidRPr="00B126A7">
        <w:rPr>
          <w:sz w:val="28"/>
          <w:szCs w:val="28"/>
          <w:shd w:val="clear" w:color="auto" w:fill="FFFFFF"/>
        </w:rPr>
        <w:t>услуг, о</w:t>
      </w:r>
      <w:r w:rsidR="00407BA0">
        <w:rPr>
          <w:sz w:val="28"/>
          <w:szCs w:val="28"/>
          <w:shd w:val="clear" w:color="auto" w:fill="FFFFFF"/>
        </w:rPr>
        <w:t xml:space="preserve"> внесении изменений в некоторые </w:t>
      </w:r>
      <w:r w:rsidR="00424DC6" w:rsidRPr="00B126A7">
        <w:rPr>
          <w:sz w:val="28"/>
          <w:szCs w:val="28"/>
          <w:shd w:val="clear" w:color="auto" w:fill="FFFFFF"/>
        </w:rPr>
        <w:t>акты </w:t>
      </w:r>
      <w:r w:rsidR="00424DC6" w:rsidRPr="00B126A7">
        <w:rPr>
          <w:rStyle w:val="af9"/>
          <w:i w:val="0"/>
          <w:iCs w:val="0"/>
          <w:sz w:val="28"/>
          <w:szCs w:val="28"/>
          <w:shd w:val="clear" w:color="auto" w:fill="FFFFFF"/>
        </w:rPr>
        <w:t>Правительства</w:t>
      </w:r>
      <w:r w:rsidR="00424DC6" w:rsidRPr="00B126A7">
        <w:rPr>
          <w:sz w:val="28"/>
          <w:szCs w:val="28"/>
          <w:shd w:val="clear" w:color="auto" w:fill="FFFFFF"/>
        </w:rPr>
        <w:t> </w:t>
      </w:r>
      <w:r w:rsidR="00424DC6" w:rsidRPr="00B126A7">
        <w:rPr>
          <w:rStyle w:val="af9"/>
          <w:i w:val="0"/>
          <w:iCs w:val="0"/>
          <w:sz w:val="28"/>
          <w:szCs w:val="28"/>
          <w:shd w:val="clear" w:color="auto" w:fill="FFFFFF"/>
        </w:rPr>
        <w:t>Российской</w:t>
      </w:r>
      <w:r w:rsidR="00424DC6" w:rsidRPr="00B126A7">
        <w:rPr>
          <w:sz w:val="28"/>
          <w:szCs w:val="28"/>
          <w:shd w:val="clear" w:color="auto" w:fill="FFFFFF"/>
        </w:rPr>
        <w:t> </w:t>
      </w:r>
      <w:r w:rsidR="00424DC6" w:rsidRPr="00B126A7">
        <w:rPr>
          <w:rStyle w:val="af9"/>
          <w:i w:val="0"/>
          <w:iCs w:val="0"/>
          <w:sz w:val="28"/>
          <w:szCs w:val="28"/>
          <w:shd w:val="clear" w:color="auto" w:fill="FFFFFF"/>
        </w:rPr>
        <w:t>Федерации</w:t>
      </w:r>
      <w:r w:rsidR="00424DC6" w:rsidRPr="00B126A7">
        <w:rPr>
          <w:sz w:val="28"/>
          <w:szCs w:val="28"/>
          <w:shd w:val="clear" w:color="auto" w:fill="FFFFFF"/>
        </w:rPr>
        <w:t> и</w:t>
      </w:r>
      <w:r w:rsidR="0036586C" w:rsidRPr="00B126A7">
        <w:rPr>
          <w:sz w:val="28"/>
          <w:szCs w:val="28"/>
          <w:shd w:val="clear" w:color="auto" w:fill="FFFFFF"/>
        </w:rPr>
        <w:t xml:space="preserve"> </w:t>
      </w:r>
      <w:r w:rsidR="00424DC6" w:rsidRPr="00B126A7">
        <w:rPr>
          <w:sz w:val="28"/>
          <w:szCs w:val="28"/>
          <w:shd w:val="clear" w:color="auto" w:fill="FFFFFF"/>
        </w:rPr>
        <w:t xml:space="preserve">признании утратившими силу некоторых актов и </w:t>
      </w:r>
      <w:r w:rsidR="00240130" w:rsidRPr="00B126A7">
        <w:rPr>
          <w:sz w:val="28"/>
          <w:szCs w:val="28"/>
          <w:shd w:val="clear" w:color="auto" w:fill="FFFFFF"/>
        </w:rPr>
        <w:t xml:space="preserve">отдельных </w:t>
      </w:r>
      <w:r w:rsidR="00424DC6" w:rsidRPr="00B126A7">
        <w:rPr>
          <w:sz w:val="28"/>
          <w:szCs w:val="28"/>
          <w:shd w:val="clear" w:color="auto" w:fill="FFFFFF"/>
        </w:rPr>
        <w:t>положений актов Правительства Российской</w:t>
      </w:r>
      <w:proofErr w:type="gramEnd"/>
      <w:r w:rsidR="00424DC6" w:rsidRPr="00B126A7">
        <w:rPr>
          <w:sz w:val="28"/>
          <w:szCs w:val="28"/>
          <w:shd w:val="clear" w:color="auto" w:fill="FFFFFF"/>
        </w:rPr>
        <w:t xml:space="preserve"> Федерации»</w:t>
      </w:r>
      <w:r w:rsidR="00F6410A" w:rsidRPr="00B126A7">
        <w:rPr>
          <w:sz w:val="28"/>
          <w:szCs w:val="28"/>
        </w:rPr>
        <w:t xml:space="preserve">, </w:t>
      </w:r>
      <w:r w:rsidR="00AB5FD1" w:rsidRPr="00B126A7">
        <w:rPr>
          <w:sz w:val="28"/>
          <w:szCs w:val="28"/>
        </w:rPr>
        <w:t>постановлением администрации Марксовского муниципального района Саратовской области от 1 августа 2025 года № 1223-н «Об утверждении Правил разработки и утверждения административных регламентов предоставления муниципальных услуг»</w:t>
      </w:r>
      <w:r w:rsidR="007C1AF1" w:rsidRPr="00B126A7">
        <w:rPr>
          <w:sz w:val="28"/>
          <w:szCs w:val="28"/>
        </w:rPr>
        <w:t xml:space="preserve">, </w:t>
      </w:r>
      <w:r w:rsidR="00424DC6" w:rsidRPr="00B126A7">
        <w:rPr>
          <w:sz w:val="28"/>
          <w:szCs w:val="28"/>
        </w:rPr>
        <w:t xml:space="preserve">руководствуясь Уставом Марксовского муниципального района, администрация Марксовского муниципального района </w:t>
      </w:r>
      <w:r w:rsidRPr="00B126A7">
        <w:rPr>
          <w:sz w:val="28"/>
          <w:szCs w:val="28"/>
        </w:rPr>
        <w:t>ПОСТАНОВЛЯЕТ:</w:t>
      </w:r>
    </w:p>
    <w:p w:rsidR="007C1AF1" w:rsidRPr="00B126A7" w:rsidRDefault="002C4F1A" w:rsidP="003F57CD">
      <w:pPr>
        <w:spacing w:line="216" w:lineRule="auto"/>
        <w:jc w:val="both"/>
        <w:rPr>
          <w:sz w:val="28"/>
          <w:szCs w:val="28"/>
        </w:rPr>
      </w:pPr>
      <w:r w:rsidRPr="00B126A7">
        <w:rPr>
          <w:sz w:val="28"/>
          <w:szCs w:val="28"/>
        </w:rPr>
        <w:tab/>
      </w:r>
      <w:r w:rsidR="007C1AF1" w:rsidRPr="00B126A7">
        <w:rPr>
          <w:sz w:val="28"/>
          <w:szCs w:val="28"/>
        </w:rPr>
        <w:t xml:space="preserve">1. Утвердить административный регламент </w:t>
      </w:r>
      <w:r w:rsidR="00413A24" w:rsidRPr="00B126A7">
        <w:rPr>
          <w:sz w:val="28"/>
          <w:szCs w:val="28"/>
        </w:rPr>
        <w:t xml:space="preserve">предоставления муниципальной услуги </w:t>
      </w:r>
      <w:r w:rsidR="00862FA8" w:rsidRPr="00B126A7">
        <w:rPr>
          <w:sz w:val="28"/>
          <w:szCs w:val="28"/>
        </w:rPr>
        <w:t>«С</w:t>
      </w:r>
      <w:r w:rsidR="00943795" w:rsidRPr="00B126A7">
        <w:rPr>
          <w:sz w:val="28"/>
          <w:szCs w:val="28"/>
        </w:rPr>
        <w:t>огласовани</w:t>
      </w:r>
      <w:r w:rsidR="00862FA8" w:rsidRPr="00B126A7">
        <w:rPr>
          <w:sz w:val="28"/>
          <w:szCs w:val="28"/>
        </w:rPr>
        <w:t>е</w:t>
      </w:r>
      <w:r w:rsidR="00943795" w:rsidRPr="00B126A7">
        <w:rPr>
          <w:sz w:val="28"/>
          <w:szCs w:val="28"/>
        </w:rPr>
        <w:t xml:space="preserve"> места производства промышленной продукции,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район»</w:t>
      </w:r>
      <w:r w:rsidR="00EE3216" w:rsidRPr="00B126A7">
        <w:rPr>
          <w:sz w:val="28"/>
          <w:szCs w:val="28"/>
        </w:rPr>
        <w:t xml:space="preserve"> </w:t>
      </w:r>
      <w:r w:rsidR="00413A24" w:rsidRPr="00B126A7">
        <w:rPr>
          <w:sz w:val="28"/>
          <w:szCs w:val="28"/>
        </w:rPr>
        <w:t>согласно приложению.</w:t>
      </w:r>
    </w:p>
    <w:p w:rsidR="002C4F1A" w:rsidRPr="00B126A7" w:rsidRDefault="002C4F1A" w:rsidP="003F57CD">
      <w:pPr>
        <w:pStyle w:val="af2"/>
        <w:spacing w:line="216" w:lineRule="auto"/>
        <w:jc w:val="both"/>
        <w:rPr>
          <w:rFonts w:ascii="Times New Roman" w:hAnsi="Times New Roman"/>
          <w:sz w:val="28"/>
          <w:szCs w:val="28"/>
        </w:rPr>
      </w:pPr>
      <w:r w:rsidRPr="00B126A7">
        <w:rPr>
          <w:sz w:val="28"/>
          <w:szCs w:val="28"/>
        </w:rPr>
        <w:tab/>
      </w:r>
      <w:r w:rsidR="00413A24" w:rsidRPr="00B126A7">
        <w:rPr>
          <w:rFonts w:ascii="Times New Roman" w:hAnsi="Times New Roman"/>
          <w:sz w:val="28"/>
          <w:szCs w:val="28"/>
        </w:rPr>
        <w:t>2</w:t>
      </w:r>
      <w:r w:rsidR="000237D3" w:rsidRPr="00B126A7">
        <w:rPr>
          <w:rFonts w:ascii="Times New Roman" w:hAnsi="Times New Roman"/>
          <w:sz w:val="28"/>
          <w:szCs w:val="28"/>
        </w:rPr>
        <w:t xml:space="preserve">. </w:t>
      </w:r>
      <w:r w:rsidR="00413A24" w:rsidRPr="00B126A7">
        <w:rPr>
          <w:rFonts w:ascii="Times New Roman" w:hAnsi="Times New Roman"/>
          <w:sz w:val="28"/>
          <w:szCs w:val="28"/>
        </w:rPr>
        <w:t>Признать утратившим</w:t>
      </w:r>
      <w:r w:rsidR="00E1754D">
        <w:rPr>
          <w:rFonts w:ascii="Times New Roman" w:hAnsi="Times New Roman"/>
          <w:sz w:val="28"/>
          <w:szCs w:val="28"/>
        </w:rPr>
        <w:t>и</w:t>
      </w:r>
      <w:r w:rsidR="00413A24" w:rsidRPr="00B126A7">
        <w:rPr>
          <w:rFonts w:ascii="Times New Roman" w:hAnsi="Times New Roman"/>
          <w:sz w:val="28"/>
          <w:szCs w:val="28"/>
        </w:rPr>
        <w:t xml:space="preserve"> силу </w:t>
      </w:r>
      <w:r w:rsidR="00442D28" w:rsidRPr="00B126A7">
        <w:rPr>
          <w:rFonts w:ascii="Times New Roman" w:hAnsi="Times New Roman"/>
          <w:sz w:val="28"/>
          <w:szCs w:val="28"/>
        </w:rPr>
        <w:t>пос</w:t>
      </w:r>
      <w:r w:rsidRPr="00B126A7">
        <w:rPr>
          <w:rFonts w:ascii="Times New Roman" w:hAnsi="Times New Roman"/>
          <w:sz w:val="28"/>
          <w:szCs w:val="28"/>
        </w:rPr>
        <w:t>тановления</w:t>
      </w:r>
      <w:r w:rsidR="00442D28" w:rsidRPr="00B126A7">
        <w:rPr>
          <w:rFonts w:ascii="Times New Roman" w:hAnsi="Times New Roman"/>
          <w:sz w:val="28"/>
          <w:szCs w:val="28"/>
        </w:rPr>
        <w:t xml:space="preserve"> администрации </w:t>
      </w:r>
      <w:r w:rsidR="0096688F" w:rsidRPr="00B126A7">
        <w:rPr>
          <w:rFonts w:ascii="Times New Roman" w:hAnsi="Times New Roman"/>
          <w:sz w:val="28"/>
          <w:szCs w:val="28"/>
        </w:rPr>
        <w:t>Марксовского</w:t>
      </w:r>
      <w:r w:rsidR="00442D28" w:rsidRPr="00B126A7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B126A7">
        <w:rPr>
          <w:rFonts w:ascii="Times New Roman" w:hAnsi="Times New Roman"/>
          <w:sz w:val="28"/>
          <w:szCs w:val="28"/>
        </w:rPr>
        <w:t>:</w:t>
      </w:r>
    </w:p>
    <w:p w:rsidR="002C4F1A" w:rsidRPr="00B126A7" w:rsidRDefault="002C4F1A" w:rsidP="003F57CD">
      <w:pPr>
        <w:pStyle w:val="af2"/>
        <w:spacing w:line="216" w:lineRule="auto"/>
        <w:jc w:val="both"/>
        <w:rPr>
          <w:rFonts w:ascii="Times New Roman" w:hAnsi="Times New Roman"/>
          <w:sz w:val="28"/>
          <w:szCs w:val="28"/>
        </w:rPr>
      </w:pPr>
      <w:r w:rsidRPr="00B126A7">
        <w:rPr>
          <w:rFonts w:ascii="Times New Roman" w:hAnsi="Times New Roman"/>
          <w:sz w:val="28"/>
          <w:szCs w:val="28"/>
        </w:rPr>
        <w:tab/>
        <w:t>от  3</w:t>
      </w:r>
      <w:r w:rsidR="005D0B62" w:rsidRPr="00B126A7">
        <w:rPr>
          <w:rFonts w:ascii="Times New Roman" w:hAnsi="Times New Roman"/>
          <w:sz w:val="28"/>
          <w:szCs w:val="28"/>
        </w:rPr>
        <w:t xml:space="preserve"> октября </w:t>
      </w:r>
      <w:r w:rsidRPr="00B126A7">
        <w:rPr>
          <w:rFonts w:ascii="Times New Roman" w:hAnsi="Times New Roman"/>
          <w:sz w:val="28"/>
          <w:szCs w:val="28"/>
        </w:rPr>
        <w:t>2022 г</w:t>
      </w:r>
      <w:r w:rsidR="005D0B62" w:rsidRPr="00B126A7">
        <w:rPr>
          <w:rFonts w:ascii="Times New Roman" w:hAnsi="Times New Roman"/>
          <w:sz w:val="28"/>
          <w:szCs w:val="28"/>
        </w:rPr>
        <w:t>ода</w:t>
      </w:r>
      <w:r w:rsidRPr="00B126A7">
        <w:rPr>
          <w:rFonts w:ascii="Times New Roman" w:hAnsi="Times New Roman"/>
          <w:sz w:val="28"/>
          <w:szCs w:val="28"/>
        </w:rPr>
        <w:t xml:space="preserve"> № 1915-н </w:t>
      </w:r>
      <w:r w:rsidR="00EE3216" w:rsidRPr="00B126A7">
        <w:rPr>
          <w:rFonts w:ascii="Times New Roman" w:hAnsi="Times New Roman"/>
          <w:sz w:val="28"/>
          <w:szCs w:val="28"/>
        </w:rPr>
        <w:t>«</w:t>
      </w:r>
      <w:r w:rsidRPr="00B126A7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«О согласовании места производства промышленной продукции»;</w:t>
      </w:r>
    </w:p>
    <w:p w:rsidR="002C4F1A" w:rsidRPr="00B126A7" w:rsidRDefault="00407BA0" w:rsidP="003F57CD">
      <w:pPr>
        <w:pStyle w:val="af2"/>
        <w:spacing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</w:t>
      </w:r>
      <w:r w:rsidR="005D0B62" w:rsidRPr="00B126A7">
        <w:rPr>
          <w:rFonts w:ascii="Times New Roman" w:hAnsi="Times New Roman"/>
          <w:sz w:val="28"/>
          <w:szCs w:val="28"/>
        </w:rPr>
        <w:t xml:space="preserve"> 17 июля </w:t>
      </w:r>
      <w:r w:rsidR="002C4F1A" w:rsidRPr="00B126A7">
        <w:rPr>
          <w:rFonts w:ascii="Times New Roman" w:hAnsi="Times New Roman"/>
          <w:sz w:val="28"/>
          <w:szCs w:val="28"/>
        </w:rPr>
        <w:t>2023 г</w:t>
      </w:r>
      <w:r w:rsidR="005D0B62" w:rsidRPr="00B126A7">
        <w:rPr>
          <w:rFonts w:ascii="Times New Roman" w:hAnsi="Times New Roman"/>
          <w:sz w:val="28"/>
          <w:szCs w:val="28"/>
        </w:rPr>
        <w:t>ода</w:t>
      </w:r>
      <w:r w:rsidR="002C4F1A" w:rsidRPr="00B126A7">
        <w:rPr>
          <w:rFonts w:ascii="Times New Roman" w:hAnsi="Times New Roman"/>
          <w:sz w:val="28"/>
          <w:szCs w:val="28"/>
        </w:rPr>
        <w:t xml:space="preserve"> № 1180-н «О внесении изменения в постановление администрации Марксовского муниципального района </w:t>
      </w:r>
      <w:r>
        <w:rPr>
          <w:rFonts w:ascii="Times New Roman" w:hAnsi="Times New Roman"/>
          <w:sz w:val="28"/>
          <w:szCs w:val="28"/>
        </w:rPr>
        <w:t>от 3 октября 2022 года № 1915-н «О</w:t>
      </w:r>
      <w:r w:rsidR="002C4F1A" w:rsidRPr="00B126A7">
        <w:rPr>
          <w:rFonts w:ascii="Times New Roman" w:hAnsi="Times New Roman"/>
          <w:sz w:val="28"/>
          <w:szCs w:val="28"/>
        </w:rPr>
        <w:t>б утверждении административного регламента предоставления муниципальной услуги «О согласовании места производства промышленной продукции»</w:t>
      </w:r>
      <w:r w:rsidR="00E1754D">
        <w:rPr>
          <w:rFonts w:ascii="Times New Roman" w:hAnsi="Times New Roman"/>
          <w:sz w:val="28"/>
          <w:szCs w:val="28"/>
        </w:rPr>
        <w:t>.</w:t>
      </w:r>
    </w:p>
    <w:bookmarkEnd w:id="0"/>
    <w:p w:rsidR="00424DC6" w:rsidRPr="00B126A7" w:rsidRDefault="00413A24" w:rsidP="003F57CD">
      <w:pPr>
        <w:pStyle w:val="ab"/>
        <w:autoSpaceDN w:val="0"/>
        <w:spacing w:line="216" w:lineRule="auto"/>
        <w:ind w:firstLine="708"/>
        <w:jc w:val="both"/>
        <w:rPr>
          <w:szCs w:val="28"/>
        </w:rPr>
      </w:pPr>
      <w:r w:rsidRPr="00B126A7">
        <w:rPr>
          <w:szCs w:val="28"/>
        </w:rPr>
        <w:t>3</w:t>
      </w:r>
      <w:r w:rsidR="000237D3" w:rsidRPr="00B126A7">
        <w:rPr>
          <w:szCs w:val="28"/>
        </w:rPr>
        <w:t>.</w:t>
      </w:r>
      <w:r w:rsidR="00424DC6" w:rsidRPr="00B126A7">
        <w:rPr>
          <w:szCs w:val="28"/>
        </w:rPr>
        <w:t xml:space="preserve"> Обнародовать настоящее постановление в газете «Воложка» и разместить на официальном сайте Марксовского муниципального района</w:t>
      </w:r>
      <w:r w:rsidR="00EE3216" w:rsidRPr="00B126A7">
        <w:rPr>
          <w:szCs w:val="28"/>
        </w:rPr>
        <w:t>.</w:t>
      </w:r>
      <w:r w:rsidR="00424DC6" w:rsidRPr="00B126A7">
        <w:rPr>
          <w:szCs w:val="28"/>
        </w:rPr>
        <w:t xml:space="preserve"> </w:t>
      </w:r>
    </w:p>
    <w:p w:rsidR="005D0B62" w:rsidRPr="00B126A7" w:rsidRDefault="00424DC6" w:rsidP="003F57CD">
      <w:pPr>
        <w:pStyle w:val="af2"/>
        <w:spacing w:line="21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26A7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B126A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126A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 заместителя главы администрации Марксовского муниципального района</w:t>
      </w:r>
      <w:r w:rsidR="005D0B62" w:rsidRPr="00B126A7">
        <w:rPr>
          <w:rFonts w:ascii="Times New Roman" w:hAnsi="Times New Roman"/>
          <w:sz w:val="28"/>
          <w:szCs w:val="28"/>
        </w:rPr>
        <w:t xml:space="preserve">  </w:t>
      </w:r>
    </w:p>
    <w:p w:rsidR="00424DC6" w:rsidRPr="00B126A7" w:rsidRDefault="008B0F8D" w:rsidP="003F57CD">
      <w:pPr>
        <w:pStyle w:val="af2"/>
        <w:spacing w:line="21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26A7">
        <w:rPr>
          <w:rFonts w:ascii="Times New Roman" w:hAnsi="Times New Roman"/>
          <w:sz w:val="28"/>
          <w:szCs w:val="28"/>
        </w:rPr>
        <w:t>Актаева</w:t>
      </w:r>
      <w:proofErr w:type="spellEnd"/>
      <w:r w:rsidR="002C28E3" w:rsidRPr="00B126A7">
        <w:rPr>
          <w:rFonts w:ascii="Times New Roman" w:hAnsi="Times New Roman"/>
          <w:sz w:val="28"/>
          <w:szCs w:val="28"/>
        </w:rPr>
        <w:t xml:space="preserve"> А.Ж.</w:t>
      </w:r>
    </w:p>
    <w:p w:rsidR="00407BA0" w:rsidRDefault="00407BA0" w:rsidP="003F57CD">
      <w:pPr>
        <w:spacing w:line="216" w:lineRule="auto"/>
        <w:jc w:val="both"/>
        <w:rPr>
          <w:sz w:val="28"/>
          <w:szCs w:val="28"/>
        </w:rPr>
      </w:pPr>
    </w:p>
    <w:p w:rsidR="00407BA0" w:rsidRPr="00B126A7" w:rsidRDefault="00407BA0" w:rsidP="003F57CD">
      <w:pPr>
        <w:spacing w:line="216" w:lineRule="auto"/>
        <w:jc w:val="both"/>
        <w:rPr>
          <w:sz w:val="28"/>
          <w:szCs w:val="28"/>
        </w:rPr>
      </w:pPr>
    </w:p>
    <w:p w:rsidR="00407BA0" w:rsidRDefault="00782F38" w:rsidP="003F57CD">
      <w:pPr>
        <w:pStyle w:val="ab"/>
        <w:spacing w:line="216" w:lineRule="auto"/>
        <w:rPr>
          <w:szCs w:val="28"/>
        </w:rPr>
      </w:pPr>
      <w:r w:rsidRPr="00B126A7">
        <w:rPr>
          <w:szCs w:val="28"/>
        </w:rPr>
        <w:t xml:space="preserve">Временно исполняющий </w:t>
      </w:r>
    </w:p>
    <w:p w:rsidR="00407BA0" w:rsidRDefault="00782F38" w:rsidP="003F57CD">
      <w:pPr>
        <w:pStyle w:val="ab"/>
        <w:spacing w:line="216" w:lineRule="auto"/>
        <w:rPr>
          <w:szCs w:val="28"/>
        </w:rPr>
      </w:pPr>
      <w:r w:rsidRPr="00B126A7">
        <w:rPr>
          <w:szCs w:val="28"/>
        </w:rPr>
        <w:t>полномочия</w:t>
      </w:r>
      <w:r w:rsidR="00407BA0">
        <w:rPr>
          <w:szCs w:val="28"/>
        </w:rPr>
        <w:t xml:space="preserve"> </w:t>
      </w:r>
      <w:r w:rsidRPr="00B126A7">
        <w:rPr>
          <w:szCs w:val="28"/>
        </w:rPr>
        <w:t xml:space="preserve">главы </w:t>
      </w:r>
      <w:r w:rsidR="000237D3" w:rsidRPr="00B126A7">
        <w:rPr>
          <w:szCs w:val="28"/>
        </w:rPr>
        <w:t xml:space="preserve"> </w:t>
      </w:r>
      <w:proofErr w:type="spellStart"/>
      <w:r w:rsidR="0096688F" w:rsidRPr="00B126A7">
        <w:rPr>
          <w:szCs w:val="28"/>
        </w:rPr>
        <w:t>Марксовского</w:t>
      </w:r>
      <w:proofErr w:type="spellEnd"/>
      <w:r w:rsidRPr="00B126A7">
        <w:rPr>
          <w:szCs w:val="28"/>
        </w:rPr>
        <w:t xml:space="preserve"> </w:t>
      </w:r>
    </w:p>
    <w:p w:rsidR="003A319E" w:rsidRPr="00B126A7" w:rsidRDefault="000237D3" w:rsidP="003F57CD">
      <w:pPr>
        <w:pStyle w:val="ab"/>
        <w:spacing w:line="216" w:lineRule="auto"/>
        <w:rPr>
          <w:szCs w:val="28"/>
        </w:rPr>
      </w:pPr>
      <w:r w:rsidRPr="00B126A7">
        <w:rPr>
          <w:szCs w:val="28"/>
        </w:rPr>
        <w:t>муниципального  района</w:t>
      </w:r>
      <w:r w:rsidR="00442D28" w:rsidRPr="00B126A7">
        <w:rPr>
          <w:szCs w:val="28"/>
        </w:rPr>
        <w:t xml:space="preserve">                 </w:t>
      </w:r>
      <w:r w:rsidR="00EE3216" w:rsidRPr="00B126A7">
        <w:rPr>
          <w:szCs w:val="28"/>
        </w:rPr>
        <w:t xml:space="preserve">         </w:t>
      </w:r>
      <w:r w:rsidR="00442D28" w:rsidRPr="00B126A7">
        <w:rPr>
          <w:szCs w:val="28"/>
        </w:rPr>
        <w:t xml:space="preserve">     </w:t>
      </w:r>
      <w:r w:rsidR="00407BA0">
        <w:rPr>
          <w:szCs w:val="28"/>
        </w:rPr>
        <w:t xml:space="preserve">                                 </w:t>
      </w:r>
      <w:r w:rsidR="00782F38" w:rsidRPr="00B126A7">
        <w:rPr>
          <w:szCs w:val="28"/>
        </w:rPr>
        <w:t>В.С.</w:t>
      </w:r>
      <w:r w:rsidR="00EE3216" w:rsidRPr="00B126A7">
        <w:rPr>
          <w:szCs w:val="28"/>
        </w:rPr>
        <w:t xml:space="preserve"> </w:t>
      </w:r>
      <w:r w:rsidR="00782F38" w:rsidRPr="00B126A7">
        <w:rPr>
          <w:szCs w:val="28"/>
        </w:rPr>
        <w:t>Прохорова</w:t>
      </w:r>
      <w:r w:rsidR="00442D28" w:rsidRPr="00B126A7">
        <w:rPr>
          <w:szCs w:val="28"/>
        </w:rPr>
        <w:t xml:space="preserve">        </w:t>
      </w:r>
      <w:r w:rsidR="003A319E" w:rsidRPr="00B126A7">
        <w:rPr>
          <w:szCs w:val="28"/>
        </w:rPr>
        <w:t xml:space="preserve">                         </w:t>
      </w:r>
    </w:p>
    <w:tbl>
      <w:tblPr>
        <w:tblpPr w:leftFromText="180" w:rightFromText="180" w:vertAnchor="text" w:horzAnchor="margin" w:tblpXSpec="right" w:tblpY="-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20797F" w:rsidRPr="00B126A7" w:rsidTr="00407BA0">
        <w:trPr>
          <w:trHeight w:val="170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0797F" w:rsidRPr="00B126A7" w:rsidRDefault="0020797F" w:rsidP="0020797F">
            <w:pPr>
              <w:shd w:val="clear" w:color="auto" w:fill="FFFFFF"/>
              <w:tabs>
                <w:tab w:val="left" w:pos="6480"/>
              </w:tabs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lastRenderedPageBreak/>
              <w:t>Приложение</w:t>
            </w:r>
          </w:p>
          <w:p w:rsidR="0020797F" w:rsidRPr="00B126A7" w:rsidRDefault="0020797F" w:rsidP="0020797F">
            <w:pPr>
              <w:shd w:val="clear" w:color="auto" w:fill="FFFFFF"/>
              <w:tabs>
                <w:tab w:val="left" w:pos="6480"/>
              </w:tabs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к постановлению </w:t>
            </w:r>
          </w:p>
          <w:p w:rsidR="0020797F" w:rsidRPr="00B126A7" w:rsidRDefault="0020797F" w:rsidP="0020797F">
            <w:pPr>
              <w:shd w:val="clear" w:color="auto" w:fill="FFFFFF"/>
              <w:tabs>
                <w:tab w:val="left" w:pos="6480"/>
              </w:tabs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администрации </w:t>
            </w:r>
            <w:r w:rsidR="0096688F" w:rsidRPr="00B126A7">
              <w:rPr>
                <w:sz w:val="28"/>
                <w:szCs w:val="28"/>
              </w:rPr>
              <w:t>Марксовского</w:t>
            </w:r>
          </w:p>
          <w:p w:rsidR="0020797F" w:rsidRPr="00B126A7" w:rsidRDefault="0020797F" w:rsidP="0020797F">
            <w:pPr>
              <w:shd w:val="clear" w:color="auto" w:fill="FFFFFF"/>
              <w:tabs>
                <w:tab w:val="left" w:pos="6480"/>
              </w:tabs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муниципального района</w:t>
            </w:r>
          </w:p>
          <w:p w:rsidR="003F57CD" w:rsidRPr="003F57CD" w:rsidRDefault="003F57CD" w:rsidP="003F57CD">
            <w:pPr>
              <w:spacing w:line="216" w:lineRule="auto"/>
              <w:rPr>
                <w:sz w:val="28"/>
                <w:szCs w:val="28"/>
              </w:rPr>
            </w:pPr>
            <w:r w:rsidRPr="003F57CD">
              <w:rPr>
                <w:sz w:val="28"/>
                <w:szCs w:val="28"/>
              </w:rPr>
              <w:t>от  19.12.2025 г. №  2604-н</w:t>
            </w:r>
          </w:p>
          <w:p w:rsidR="00714761" w:rsidRPr="00B126A7" w:rsidRDefault="00714761" w:rsidP="00657D41">
            <w:pPr>
              <w:rPr>
                <w:sz w:val="28"/>
                <w:szCs w:val="28"/>
                <w:u w:val="single"/>
              </w:rPr>
            </w:pPr>
          </w:p>
        </w:tc>
      </w:tr>
    </w:tbl>
    <w:p w:rsidR="00FC2CB8" w:rsidRPr="00B126A7" w:rsidRDefault="00FC2CB8" w:rsidP="000237D3">
      <w:pPr>
        <w:rPr>
          <w:sz w:val="28"/>
          <w:szCs w:val="28"/>
        </w:rPr>
      </w:pPr>
    </w:p>
    <w:p w:rsidR="00442D28" w:rsidRPr="00B126A7" w:rsidRDefault="00442D28" w:rsidP="000237D3">
      <w:pPr>
        <w:rPr>
          <w:sz w:val="28"/>
          <w:szCs w:val="28"/>
        </w:rPr>
      </w:pPr>
    </w:p>
    <w:p w:rsidR="00B40C02" w:rsidRPr="00B126A7" w:rsidRDefault="00B40C02" w:rsidP="00B40C02">
      <w:pPr>
        <w:jc w:val="center"/>
        <w:rPr>
          <w:sz w:val="28"/>
          <w:szCs w:val="28"/>
        </w:rPr>
      </w:pPr>
    </w:p>
    <w:p w:rsidR="0020797F" w:rsidRPr="00B126A7" w:rsidRDefault="0020797F" w:rsidP="00B40C02">
      <w:pPr>
        <w:jc w:val="center"/>
        <w:rPr>
          <w:sz w:val="28"/>
          <w:szCs w:val="28"/>
        </w:rPr>
      </w:pPr>
    </w:p>
    <w:p w:rsidR="0020797F" w:rsidRPr="00B126A7" w:rsidRDefault="0020797F" w:rsidP="00B40C02">
      <w:pPr>
        <w:jc w:val="center"/>
        <w:rPr>
          <w:sz w:val="28"/>
          <w:szCs w:val="28"/>
        </w:rPr>
      </w:pPr>
    </w:p>
    <w:p w:rsidR="0020797F" w:rsidRPr="00B126A7" w:rsidRDefault="0020797F" w:rsidP="00B40C02">
      <w:pPr>
        <w:jc w:val="center"/>
        <w:rPr>
          <w:sz w:val="28"/>
          <w:szCs w:val="28"/>
        </w:rPr>
      </w:pPr>
    </w:p>
    <w:p w:rsidR="003A319E" w:rsidRPr="00B126A7" w:rsidRDefault="003A319E" w:rsidP="003A319E">
      <w:pPr>
        <w:tabs>
          <w:tab w:val="left" w:pos="0"/>
        </w:tabs>
        <w:jc w:val="center"/>
        <w:rPr>
          <w:sz w:val="28"/>
          <w:szCs w:val="28"/>
        </w:rPr>
      </w:pPr>
    </w:p>
    <w:p w:rsidR="00B40C02" w:rsidRPr="00B126A7" w:rsidRDefault="00B40C02" w:rsidP="00407BA0">
      <w:pPr>
        <w:tabs>
          <w:tab w:val="left" w:pos="0"/>
        </w:tabs>
        <w:jc w:val="center"/>
        <w:rPr>
          <w:sz w:val="28"/>
          <w:szCs w:val="28"/>
        </w:rPr>
      </w:pPr>
      <w:r w:rsidRPr="00B126A7">
        <w:rPr>
          <w:sz w:val="28"/>
          <w:szCs w:val="28"/>
        </w:rPr>
        <w:t>АДМИНИСТРАТИВНЫЙ РЕГЛАМЕНТ</w:t>
      </w:r>
    </w:p>
    <w:p w:rsidR="002C4F1A" w:rsidRPr="00B126A7" w:rsidRDefault="00B40C02" w:rsidP="00407BA0">
      <w:pPr>
        <w:jc w:val="center"/>
        <w:rPr>
          <w:sz w:val="28"/>
          <w:szCs w:val="28"/>
        </w:rPr>
      </w:pPr>
      <w:r w:rsidRPr="00B126A7">
        <w:rPr>
          <w:sz w:val="28"/>
          <w:szCs w:val="28"/>
        </w:rPr>
        <w:t>предоставлени</w:t>
      </w:r>
      <w:r w:rsidR="00EA4841" w:rsidRPr="00B126A7">
        <w:rPr>
          <w:sz w:val="28"/>
          <w:szCs w:val="28"/>
        </w:rPr>
        <w:t>я</w:t>
      </w:r>
      <w:r w:rsidRPr="00B126A7">
        <w:rPr>
          <w:sz w:val="28"/>
          <w:szCs w:val="28"/>
        </w:rPr>
        <w:t xml:space="preserve"> муниципальной услуги</w:t>
      </w:r>
      <w:r w:rsidR="00262E21" w:rsidRPr="00B126A7">
        <w:rPr>
          <w:sz w:val="28"/>
          <w:szCs w:val="28"/>
        </w:rPr>
        <w:t xml:space="preserve"> </w:t>
      </w:r>
      <w:r w:rsidR="002C4F1A" w:rsidRPr="00B126A7">
        <w:rPr>
          <w:sz w:val="28"/>
          <w:szCs w:val="28"/>
        </w:rPr>
        <w:t xml:space="preserve"> </w:t>
      </w:r>
      <w:r w:rsidR="007752B9" w:rsidRPr="00B126A7">
        <w:rPr>
          <w:sz w:val="28"/>
          <w:szCs w:val="28"/>
        </w:rPr>
        <w:t>«С</w:t>
      </w:r>
      <w:r w:rsidR="002C4F1A" w:rsidRPr="00B126A7">
        <w:rPr>
          <w:sz w:val="28"/>
          <w:szCs w:val="28"/>
        </w:rPr>
        <w:t>огласовани</w:t>
      </w:r>
      <w:r w:rsidR="007752B9" w:rsidRPr="00B126A7">
        <w:rPr>
          <w:sz w:val="28"/>
          <w:szCs w:val="28"/>
        </w:rPr>
        <w:t>е</w:t>
      </w:r>
      <w:r w:rsidR="002C4F1A" w:rsidRPr="00B126A7">
        <w:rPr>
          <w:sz w:val="28"/>
          <w:szCs w:val="28"/>
        </w:rPr>
        <w:t xml:space="preserve"> места производства промышленной продукции</w:t>
      </w:r>
      <w:r w:rsidR="00262E21" w:rsidRPr="00B126A7">
        <w:rPr>
          <w:sz w:val="28"/>
          <w:szCs w:val="28"/>
        </w:rPr>
        <w:t>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район»</w:t>
      </w:r>
    </w:p>
    <w:p w:rsidR="00B40C02" w:rsidRPr="00B126A7" w:rsidRDefault="00B40C02" w:rsidP="00407BA0">
      <w:pPr>
        <w:autoSpaceDE w:val="0"/>
        <w:ind w:firstLine="709"/>
        <w:jc w:val="center"/>
        <w:rPr>
          <w:sz w:val="28"/>
          <w:szCs w:val="28"/>
        </w:rPr>
      </w:pPr>
    </w:p>
    <w:p w:rsidR="00BA4E98" w:rsidRPr="00B126A7" w:rsidRDefault="00500992" w:rsidP="00407BA0">
      <w:pPr>
        <w:autoSpaceDE w:val="0"/>
        <w:jc w:val="center"/>
        <w:rPr>
          <w:sz w:val="28"/>
          <w:szCs w:val="28"/>
        </w:rPr>
      </w:pPr>
      <w:r w:rsidRPr="00B126A7">
        <w:rPr>
          <w:sz w:val="28"/>
          <w:szCs w:val="28"/>
        </w:rPr>
        <w:t>1</w:t>
      </w:r>
      <w:r w:rsidR="00B40C02" w:rsidRPr="00B126A7">
        <w:rPr>
          <w:sz w:val="28"/>
          <w:szCs w:val="28"/>
        </w:rPr>
        <w:t>. Общие положения</w:t>
      </w:r>
    </w:p>
    <w:p w:rsidR="0043015F" w:rsidRPr="00B126A7" w:rsidRDefault="0043015F" w:rsidP="00407BA0">
      <w:pPr>
        <w:autoSpaceDE w:val="0"/>
        <w:jc w:val="center"/>
        <w:rPr>
          <w:sz w:val="28"/>
          <w:szCs w:val="28"/>
        </w:rPr>
      </w:pPr>
    </w:p>
    <w:p w:rsidR="00A02200" w:rsidRPr="00B126A7" w:rsidRDefault="00A02200" w:rsidP="00407BA0">
      <w:pPr>
        <w:autoSpaceDE w:val="0"/>
        <w:jc w:val="center"/>
        <w:rPr>
          <w:sz w:val="28"/>
          <w:szCs w:val="28"/>
        </w:rPr>
      </w:pPr>
      <w:r w:rsidRPr="00B126A7">
        <w:rPr>
          <w:sz w:val="28"/>
          <w:szCs w:val="28"/>
        </w:rPr>
        <w:t>1.1. Предмет регулирования</w:t>
      </w:r>
      <w:r w:rsidR="001B4120" w:rsidRPr="00B126A7">
        <w:rPr>
          <w:sz w:val="28"/>
          <w:szCs w:val="28"/>
        </w:rPr>
        <w:t xml:space="preserve"> административного регламента</w:t>
      </w:r>
    </w:p>
    <w:p w:rsidR="00B4227D" w:rsidRPr="00B126A7" w:rsidRDefault="002F1C5B" w:rsidP="00407BA0">
      <w:pPr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 </w:t>
      </w:r>
      <w:r w:rsidR="00943795" w:rsidRPr="00B126A7">
        <w:rPr>
          <w:sz w:val="28"/>
          <w:szCs w:val="28"/>
        </w:rPr>
        <w:tab/>
      </w:r>
      <w:r w:rsidR="00EA4841" w:rsidRPr="00B126A7">
        <w:rPr>
          <w:sz w:val="28"/>
          <w:szCs w:val="28"/>
        </w:rPr>
        <w:t xml:space="preserve">1.1.1. </w:t>
      </w:r>
      <w:proofErr w:type="gramStart"/>
      <w:r w:rsidRPr="00B126A7">
        <w:rPr>
          <w:sz w:val="28"/>
          <w:szCs w:val="28"/>
        </w:rPr>
        <w:t xml:space="preserve">Административный регламент предоставления администрацией  Марксовского муниципального района (далее – орган местного самоуправления) муниципальной услуги </w:t>
      </w:r>
      <w:r w:rsidR="00943795" w:rsidRPr="00B126A7">
        <w:rPr>
          <w:sz w:val="28"/>
          <w:szCs w:val="28"/>
        </w:rPr>
        <w:t>«</w:t>
      </w:r>
      <w:r w:rsidR="00862FA8" w:rsidRPr="00B126A7">
        <w:rPr>
          <w:sz w:val="28"/>
          <w:szCs w:val="28"/>
        </w:rPr>
        <w:t>С</w:t>
      </w:r>
      <w:r w:rsidR="00943795" w:rsidRPr="00B126A7">
        <w:rPr>
          <w:sz w:val="28"/>
          <w:szCs w:val="28"/>
        </w:rPr>
        <w:t>огласовани</w:t>
      </w:r>
      <w:r w:rsidR="00862FA8" w:rsidRPr="00B126A7">
        <w:rPr>
          <w:sz w:val="28"/>
          <w:szCs w:val="28"/>
        </w:rPr>
        <w:t>е</w:t>
      </w:r>
      <w:r w:rsidR="00943795" w:rsidRPr="00B126A7">
        <w:rPr>
          <w:sz w:val="28"/>
          <w:szCs w:val="28"/>
        </w:rPr>
        <w:t xml:space="preserve"> места производства промышленной </w:t>
      </w:r>
      <w:r w:rsidR="00862FA8" w:rsidRPr="00B126A7">
        <w:rPr>
          <w:sz w:val="28"/>
          <w:szCs w:val="28"/>
        </w:rPr>
        <w:t>п</w:t>
      </w:r>
      <w:r w:rsidR="00943795" w:rsidRPr="00B126A7">
        <w:rPr>
          <w:sz w:val="28"/>
          <w:szCs w:val="28"/>
        </w:rPr>
        <w:t xml:space="preserve">родукции,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район» </w:t>
      </w:r>
      <w:r w:rsidRPr="00B126A7">
        <w:rPr>
          <w:sz w:val="28"/>
          <w:szCs w:val="28"/>
        </w:rPr>
        <w:t>(далее – регламент) устанавливает порядок и стандарт предоставления муниципальной услуги, определяет сроки предоставления муниципальной услуги, а</w:t>
      </w:r>
      <w:proofErr w:type="gramEnd"/>
      <w:r w:rsidRPr="00B126A7">
        <w:rPr>
          <w:sz w:val="28"/>
          <w:szCs w:val="28"/>
        </w:rPr>
        <w:t xml:space="preserve"> так же состав, последовательность действий (административных процедур), сроки их выполнения, тре</w:t>
      </w:r>
      <w:r w:rsidR="004B0284" w:rsidRPr="00B126A7">
        <w:rPr>
          <w:sz w:val="28"/>
          <w:szCs w:val="28"/>
        </w:rPr>
        <w:t>бования к порядку их выполнения.</w:t>
      </w:r>
      <w:r w:rsidRPr="00B126A7">
        <w:rPr>
          <w:sz w:val="28"/>
          <w:szCs w:val="28"/>
        </w:rPr>
        <w:t xml:space="preserve"> </w:t>
      </w:r>
    </w:p>
    <w:p w:rsidR="00943795" w:rsidRPr="00B126A7" w:rsidRDefault="00943795" w:rsidP="00407B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13324" w:rsidRPr="00B126A7" w:rsidRDefault="00F13324" w:rsidP="00407B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1.2</w:t>
      </w:r>
      <w:r w:rsidR="00B40C02" w:rsidRPr="00B126A7">
        <w:rPr>
          <w:rFonts w:ascii="Times New Roman" w:hAnsi="Times New Roman" w:cs="Times New Roman"/>
          <w:sz w:val="28"/>
          <w:szCs w:val="28"/>
        </w:rPr>
        <w:t>.</w:t>
      </w:r>
      <w:r w:rsidR="005E17E5" w:rsidRPr="00B126A7">
        <w:rPr>
          <w:rFonts w:ascii="Times New Roman" w:hAnsi="Times New Roman" w:cs="Times New Roman"/>
          <w:sz w:val="28"/>
          <w:szCs w:val="28"/>
        </w:rPr>
        <w:t xml:space="preserve"> </w:t>
      </w:r>
      <w:r w:rsidRPr="00B126A7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734BC3" w:rsidRPr="00B126A7" w:rsidRDefault="00EA4841" w:rsidP="00407BA0">
      <w:pPr>
        <w:tabs>
          <w:tab w:val="left" w:pos="709"/>
        </w:tabs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        </w:t>
      </w:r>
      <w:r w:rsidR="002F1C5B" w:rsidRPr="00B126A7">
        <w:rPr>
          <w:sz w:val="28"/>
          <w:szCs w:val="28"/>
        </w:rPr>
        <w:t xml:space="preserve">1.2.1. Заявителями на предоставление муниципальной услуги (далее – заявитель, заявители) являются </w:t>
      </w:r>
      <w:r w:rsidR="00734BC3" w:rsidRPr="00B126A7">
        <w:rPr>
          <w:sz w:val="28"/>
          <w:szCs w:val="28"/>
        </w:rPr>
        <w:t xml:space="preserve">индивидуальные предприниматели и юридические лица, </w:t>
      </w:r>
      <w:r w:rsidR="004B0284" w:rsidRPr="00B126A7">
        <w:rPr>
          <w:sz w:val="28"/>
          <w:szCs w:val="28"/>
        </w:rPr>
        <w:t xml:space="preserve">либо их уполномоченные представители. </w:t>
      </w:r>
    </w:p>
    <w:p w:rsidR="00FE0CAD" w:rsidRPr="00B126A7" w:rsidRDefault="00FE0CAD" w:rsidP="00407BA0">
      <w:pPr>
        <w:tabs>
          <w:tab w:val="left" w:pos="709"/>
        </w:tabs>
        <w:jc w:val="both"/>
        <w:rPr>
          <w:sz w:val="28"/>
          <w:szCs w:val="28"/>
        </w:rPr>
      </w:pPr>
    </w:p>
    <w:p w:rsidR="006C739C" w:rsidRPr="00B126A7" w:rsidRDefault="00F13324" w:rsidP="00407BA0">
      <w:pPr>
        <w:suppressAutoHyphens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sz w:val="28"/>
          <w:szCs w:val="28"/>
          <w:shd w:val="clear" w:color="auto" w:fill="FFFFFF"/>
        </w:rPr>
      </w:pPr>
      <w:r w:rsidRPr="00B126A7">
        <w:rPr>
          <w:sz w:val="28"/>
          <w:szCs w:val="28"/>
        </w:rPr>
        <w:t>1.3.</w:t>
      </w:r>
      <w:r w:rsidR="00527924" w:rsidRPr="00B126A7">
        <w:rPr>
          <w:sz w:val="28"/>
          <w:szCs w:val="28"/>
        </w:rPr>
        <w:t xml:space="preserve"> </w:t>
      </w:r>
      <w:r w:rsidR="006C739C" w:rsidRPr="00B126A7">
        <w:rPr>
          <w:sz w:val="28"/>
          <w:szCs w:val="28"/>
        </w:rPr>
        <w:t>Т</w:t>
      </w:r>
      <w:r w:rsidR="006C739C" w:rsidRPr="00B126A7">
        <w:rPr>
          <w:sz w:val="28"/>
          <w:szCs w:val="28"/>
          <w:shd w:val="clear" w:color="auto" w:fill="FFFFFF"/>
        </w:rPr>
        <w:t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 государственных и муниципальных услуг)</w:t>
      </w:r>
    </w:p>
    <w:p w:rsidR="006C739C" w:rsidRPr="00B126A7" w:rsidRDefault="006C739C" w:rsidP="00407BA0">
      <w:pPr>
        <w:suppressAutoHyphens w:val="0"/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sz w:val="28"/>
          <w:szCs w:val="28"/>
        </w:rPr>
      </w:pPr>
    </w:p>
    <w:p w:rsidR="006C739C" w:rsidRPr="00B126A7" w:rsidRDefault="006C739C" w:rsidP="00407BA0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B126A7">
        <w:rPr>
          <w:rFonts w:ascii="Times New Roman" w:hAnsi="Times New Roman"/>
          <w:sz w:val="28"/>
          <w:szCs w:val="28"/>
        </w:rPr>
        <w:t xml:space="preserve">1.3.1. Муниципальная </w:t>
      </w:r>
      <w:r w:rsidRPr="00B126A7">
        <w:rPr>
          <w:rFonts w:ascii="Times New Roman" w:hAnsi="Times New Roman"/>
          <w:sz w:val="28"/>
          <w:szCs w:val="28"/>
          <w:shd w:val="clear" w:color="auto" w:fill="FFFFFF"/>
        </w:rPr>
        <w:t xml:space="preserve">услуга предоставляется заявителю в соответствии с категориями (признаками) заявителей, обозначенными </w:t>
      </w:r>
      <w:r w:rsidRPr="00407BA0">
        <w:rPr>
          <w:rFonts w:ascii="Times New Roman" w:hAnsi="Times New Roman"/>
          <w:sz w:val="28"/>
          <w:szCs w:val="28"/>
          <w:shd w:val="clear" w:color="auto" w:fill="FFFFFF"/>
        </w:rPr>
        <w:t>в </w:t>
      </w:r>
      <w:hyperlink r:id="rId8" w:anchor="/document/412419664/entry/10120" w:history="1">
        <w:r w:rsidRPr="00407BA0">
          <w:rPr>
            <w:rStyle w:val="ad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Таблице 1</w:t>
        </w:r>
      </w:hyperlink>
      <w:r w:rsidRPr="00B126A7">
        <w:rPr>
          <w:rFonts w:ascii="Times New Roman" w:hAnsi="Times New Roman"/>
          <w:sz w:val="28"/>
          <w:szCs w:val="28"/>
          <w:shd w:val="clear" w:color="auto" w:fill="FFFFFF"/>
        </w:rPr>
        <w:t> Приложения  к настоящему регламенту.</w:t>
      </w:r>
      <w:r w:rsidRPr="00B126A7">
        <w:rPr>
          <w:rFonts w:ascii="Times New Roman" w:hAnsi="Times New Roman"/>
          <w:sz w:val="28"/>
          <w:szCs w:val="28"/>
        </w:rPr>
        <w:t xml:space="preserve"> </w:t>
      </w:r>
    </w:p>
    <w:p w:rsidR="00FE0CAD" w:rsidRPr="00B126A7" w:rsidRDefault="00FE0CAD" w:rsidP="00407BA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E17E5" w:rsidRPr="00B126A7" w:rsidRDefault="00500992" w:rsidP="00407BA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2</w:t>
      </w:r>
      <w:r w:rsidR="00F966D2" w:rsidRPr="00B126A7">
        <w:rPr>
          <w:rFonts w:ascii="Times New Roman" w:hAnsi="Times New Roman" w:cs="Times New Roman"/>
          <w:sz w:val="28"/>
          <w:szCs w:val="28"/>
        </w:rPr>
        <w:t>.</w:t>
      </w:r>
      <w:r w:rsidRPr="00B126A7">
        <w:rPr>
          <w:rFonts w:ascii="Times New Roman" w:hAnsi="Times New Roman" w:cs="Times New Roman"/>
          <w:sz w:val="28"/>
          <w:szCs w:val="28"/>
        </w:rPr>
        <w:t xml:space="preserve"> </w:t>
      </w:r>
      <w:r w:rsidR="00F966D2" w:rsidRPr="00B126A7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943795" w:rsidRPr="00B126A7" w:rsidRDefault="005E17E5" w:rsidP="00407BA0">
      <w:pPr>
        <w:jc w:val="both"/>
        <w:rPr>
          <w:sz w:val="28"/>
          <w:szCs w:val="28"/>
        </w:rPr>
      </w:pPr>
      <w:r w:rsidRPr="00B126A7">
        <w:rPr>
          <w:sz w:val="28"/>
          <w:szCs w:val="28"/>
        </w:rPr>
        <w:lastRenderedPageBreak/>
        <w:t xml:space="preserve">           </w:t>
      </w:r>
      <w:r w:rsidR="00F966D2" w:rsidRPr="00B126A7">
        <w:rPr>
          <w:sz w:val="28"/>
          <w:szCs w:val="28"/>
        </w:rPr>
        <w:t>2.1.</w:t>
      </w:r>
      <w:r w:rsidRPr="00B126A7">
        <w:rPr>
          <w:sz w:val="28"/>
          <w:szCs w:val="28"/>
        </w:rPr>
        <w:t xml:space="preserve"> </w:t>
      </w:r>
      <w:r w:rsidR="00F966D2" w:rsidRPr="00B126A7">
        <w:rPr>
          <w:sz w:val="28"/>
          <w:szCs w:val="28"/>
        </w:rPr>
        <w:t>Наименование муниципальной услуги</w:t>
      </w:r>
      <w:r w:rsidR="00D00E32" w:rsidRPr="00B126A7">
        <w:rPr>
          <w:sz w:val="28"/>
          <w:szCs w:val="28"/>
        </w:rPr>
        <w:t xml:space="preserve">: </w:t>
      </w:r>
      <w:r w:rsidR="00943795" w:rsidRPr="00B126A7">
        <w:rPr>
          <w:sz w:val="28"/>
          <w:szCs w:val="28"/>
        </w:rPr>
        <w:t>«Согласование места производства промышленной продукции,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район»</w:t>
      </w:r>
      <w:r w:rsidR="005D0B62" w:rsidRPr="00B126A7">
        <w:rPr>
          <w:sz w:val="28"/>
          <w:szCs w:val="28"/>
        </w:rPr>
        <w:t>.</w:t>
      </w:r>
    </w:p>
    <w:p w:rsidR="005C0D59" w:rsidRPr="00B126A7" w:rsidRDefault="00943795" w:rsidP="00943795">
      <w:pPr>
        <w:spacing w:line="283" w:lineRule="exact"/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       </w:t>
      </w:r>
      <w:r w:rsidR="003C72C3" w:rsidRPr="00B126A7">
        <w:rPr>
          <w:sz w:val="28"/>
          <w:szCs w:val="28"/>
        </w:rPr>
        <w:t xml:space="preserve">   </w:t>
      </w:r>
      <w:r w:rsidR="005C0D59" w:rsidRPr="00B126A7">
        <w:rPr>
          <w:sz w:val="28"/>
          <w:szCs w:val="28"/>
        </w:rPr>
        <w:t xml:space="preserve">2.2. Наименование органа, предоставляющего муниципальную услугу </w:t>
      </w:r>
    </w:p>
    <w:p w:rsidR="00FE0CAD" w:rsidRPr="00B126A7" w:rsidRDefault="003C72C3" w:rsidP="003C72C3">
      <w:pPr>
        <w:ind w:firstLine="709"/>
        <w:jc w:val="both"/>
        <w:rPr>
          <w:sz w:val="28"/>
        </w:rPr>
      </w:pPr>
      <w:r w:rsidRPr="00B126A7">
        <w:rPr>
          <w:sz w:val="28"/>
        </w:rPr>
        <w:t>2.2.1. Муниципальная услуга предоставляется органом местного самоуправления – администрацией Марксовского муниципального района Саратовской области</w:t>
      </w:r>
      <w:r w:rsidR="00DC08B0" w:rsidRPr="00B126A7">
        <w:rPr>
          <w:sz w:val="28"/>
        </w:rPr>
        <w:t xml:space="preserve"> (далее - Администрация)</w:t>
      </w:r>
      <w:r w:rsidRPr="00B126A7">
        <w:rPr>
          <w:sz w:val="28"/>
        </w:rPr>
        <w:t xml:space="preserve"> и осуществляется </w:t>
      </w:r>
      <w:r w:rsidR="00D00E32" w:rsidRPr="00B126A7">
        <w:rPr>
          <w:bCs/>
          <w:sz w:val="28"/>
          <w:szCs w:val="28"/>
        </w:rPr>
        <w:t>отделом экономики управления экономического развития и торговли администрации Марксовского муниципального района (далее – отдел экономики).</w:t>
      </w:r>
    </w:p>
    <w:p w:rsidR="003C72C3" w:rsidRPr="00B126A7" w:rsidRDefault="003C72C3" w:rsidP="003C72C3">
      <w:pPr>
        <w:ind w:firstLine="709"/>
        <w:rPr>
          <w:sz w:val="28"/>
          <w:szCs w:val="28"/>
        </w:rPr>
      </w:pPr>
    </w:p>
    <w:p w:rsidR="00976625" w:rsidRPr="00B126A7" w:rsidRDefault="004C464D" w:rsidP="00976625">
      <w:pPr>
        <w:ind w:firstLine="709"/>
        <w:jc w:val="center"/>
        <w:rPr>
          <w:sz w:val="28"/>
          <w:szCs w:val="28"/>
        </w:rPr>
      </w:pPr>
      <w:r w:rsidRPr="00B126A7">
        <w:rPr>
          <w:sz w:val="28"/>
          <w:szCs w:val="28"/>
        </w:rPr>
        <w:t xml:space="preserve">2.3. </w:t>
      </w:r>
      <w:r w:rsidR="00C528B9" w:rsidRPr="00B126A7">
        <w:rPr>
          <w:sz w:val="28"/>
          <w:szCs w:val="28"/>
        </w:rPr>
        <w:t>Результат</w:t>
      </w:r>
      <w:r w:rsidR="00976625" w:rsidRPr="00B126A7">
        <w:rPr>
          <w:sz w:val="28"/>
          <w:szCs w:val="28"/>
        </w:rPr>
        <w:t xml:space="preserve"> предоставления муниципальной услуги </w:t>
      </w:r>
    </w:p>
    <w:p w:rsidR="003C72C3" w:rsidRPr="00B126A7" w:rsidRDefault="003C72C3" w:rsidP="003C72C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2.3.1. Результатом предоставления муниципальной услуги является:</w:t>
      </w:r>
    </w:p>
    <w:p w:rsidR="00D00E32" w:rsidRPr="00B126A7" w:rsidRDefault="008F256D" w:rsidP="005D0B62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Arial Unicode MS" w:cs="Mangal"/>
          <w:kern w:val="1"/>
          <w:sz w:val="28"/>
          <w:lang w:eastAsia="hi-IN" w:bidi="hi-IN"/>
        </w:rPr>
      </w:pPr>
      <w:bookmarkStart w:id="1" w:name="_Hlk38377162"/>
      <w:r w:rsidRPr="00B126A7">
        <w:rPr>
          <w:sz w:val="28"/>
          <w:szCs w:val="28"/>
        </w:rPr>
        <w:t>постановлени</w:t>
      </w:r>
      <w:r w:rsidR="005D0B62" w:rsidRPr="00B126A7">
        <w:rPr>
          <w:sz w:val="28"/>
          <w:szCs w:val="28"/>
        </w:rPr>
        <w:t>е</w:t>
      </w:r>
      <w:r w:rsidR="00B3591A" w:rsidRPr="00B126A7">
        <w:rPr>
          <w:rFonts w:eastAsia="Arial Unicode MS" w:cs="Mangal"/>
          <w:kern w:val="1"/>
          <w:sz w:val="28"/>
          <w:lang w:eastAsia="hi-IN" w:bidi="hi-IN"/>
        </w:rPr>
        <w:t xml:space="preserve"> </w:t>
      </w:r>
      <w:r w:rsidR="004B0284" w:rsidRPr="00B126A7">
        <w:rPr>
          <w:rFonts w:eastAsia="Arial Unicode MS" w:cs="Mangal"/>
          <w:kern w:val="1"/>
          <w:sz w:val="28"/>
          <w:lang w:eastAsia="hi-IN" w:bidi="hi-IN"/>
        </w:rPr>
        <w:t>администрации Марксовского муниципального района</w:t>
      </w:r>
      <w:r w:rsidR="00D00E32" w:rsidRPr="00B126A7">
        <w:rPr>
          <w:rFonts w:eastAsia="Arial Unicode MS" w:cs="Mangal"/>
          <w:kern w:val="1"/>
          <w:sz w:val="28"/>
          <w:lang w:eastAsia="hi-IN" w:bidi="hi-IN"/>
        </w:rPr>
        <w:t xml:space="preserve"> о согласовании места производства промышленной продукции</w:t>
      </w:r>
      <w:r w:rsidR="00275720" w:rsidRPr="00B126A7">
        <w:rPr>
          <w:rFonts w:eastAsia="Arial Unicode MS" w:cs="Mangal"/>
          <w:kern w:val="1"/>
          <w:sz w:val="28"/>
          <w:lang w:eastAsia="hi-IN" w:bidi="hi-IN"/>
        </w:rPr>
        <w:t>,</w:t>
      </w:r>
      <w:r w:rsidR="00A57705" w:rsidRPr="00B126A7">
        <w:rPr>
          <w:rFonts w:eastAsia="Arial Unicode MS" w:cs="Mangal"/>
          <w:kern w:val="1"/>
          <w:sz w:val="28"/>
          <w:lang w:eastAsia="hi-IN" w:bidi="hi-IN"/>
        </w:rPr>
        <w:t xml:space="preserve"> </w:t>
      </w:r>
      <w:r w:rsidR="00A57705" w:rsidRPr="00B126A7">
        <w:rPr>
          <w:sz w:val="28"/>
          <w:szCs w:val="28"/>
        </w:rPr>
        <w:t>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</w:r>
      <w:r w:rsidR="00D00E32" w:rsidRPr="00B126A7">
        <w:rPr>
          <w:rFonts w:eastAsia="Arial Unicode MS" w:cs="Mangal"/>
          <w:kern w:val="1"/>
          <w:sz w:val="28"/>
          <w:lang w:eastAsia="hi-IN" w:bidi="hi-IN"/>
        </w:rPr>
        <w:t>;</w:t>
      </w:r>
    </w:p>
    <w:p w:rsidR="00D00E32" w:rsidRPr="00B126A7" w:rsidRDefault="008F256D" w:rsidP="005D0B62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Arial Unicode MS" w:cs="Mangal"/>
          <w:kern w:val="1"/>
          <w:sz w:val="28"/>
          <w:lang w:eastAsia="hi-IN" w:bidi="hi-IN"/>
        </w:rPr>
      </w:pPr>
      <w:r w:rsidRPr="00B126A7">
        <w:rPr>
          <w:sz w:val="28"/>
          <w:szCs w:val="28"/>
        </w:rPr>
        <w:t>постановлени</w:t>
      </w:r>
      <w:r w:rsidR="005D0B62" w:rsidRPr="00B126A7">
        <w:rPr>
          <w:sz w:val="28"/>
          <w:szCs w:val="28"/>
        </w:rPr>
        <w:t>е</w:t>
      </w:r>
      <w:r w:rsidR="00B3591A" w:rsidRPr="00B126A7">
        <w:rPr>
          <w:sz w:val="28"/>
        </w:rPr>
        <w:t xml:space="preserve"> </w:t>
      </w:r>
      <w:r w:rsidR="00073780" w:rsidRPr="00B126A7">
        <w:rPr>
          <w:rFonts w:eastAsia="Arial Unicode MS" w:cs="Mangal"/>
          <w:kern w:val="1"/>
          <w:sz w:val="28"/>
          <w:lang w:eastAsia="hi-IN" w:bidi="hi-IN"/>
        </w:rPr>
        <w:t>администрации Марксовского муниципального района о</w:t>
      </w:r>
      <w:r w:rsidR="00D00E32" w:rsidRPr="00B126A7">
        <w:rPr>
          <w:sz w:val="28"/>
          <w:szCs w:val="28"/>
        </w:rPr>
        <w:t xml:space="preserve"> мотивированном отказе</w:t>
      </w:r>
      <w:r w:rsidR="00D00E32" w:rsidRPr="00B126A7">
        <w:rPr>
          <w:rFonts w:eastAsia="Arial Unicode MS" w:cs="Mangal"/>
          <w:kern w:val="1"/>
          <w:sz w:val="28"/>
          <w:lang w:eastAsia="hi-IN" w:bidi="hi-IN"/>
        </w:rPr>
        <w:t xml:space="preserve"> </w:t>
      </w:r>
      <w:bookmarkEnd w:id="1"/>
      <w:r w:rsidR="00D00E32" w:rsidRPr="00B126A7">
        <w:rPr>
          <w:rFonts w:eastAsia="Arial Unicode MS" w:cs="Mangal"/>
          <w:kern w:val="1"/>
          <w:sz w:val="28"/>
          <w:lang w:eastAsia="hi-IN" w:bidi="hi-IN"/>
        </w:rPr>
        <w:t>в согласовании места производства промышленной продукции</w:t>
      </w:r>
      <w:r w:rsidR="00275720" w:rsidRPr="00B126A7">
        <w:rPr>
          <w:rFonts w:eastAsia="Arial Unicode MS" w:cs="Mangal"/>
          <w:kern w:val="1"/>
          <w:sz w:val="28"/>
          <w:lang w:eastAsia="hi-IN" w:bidi="hi-IN"/>
        </w:rPr>
        <w:t>,</w:t>
      </w:r>
      <w:r w:rsidR="00A57705" w:rsidRPr="00B126A7">
        <w:rPr>
          <w:rFonts w:eastAsia="Arial Unicode MS" w:cs="Mangal"/>
          <w:kern w:val="1"/>
          <w:sz w:val="28"/>
          <w:lang w:eastAsia="hi-IN" w:bidi="hi-IN"/>
        </w:rPr>
        <w:t xml:space="preserve"> </w:t>
      </w:r>
      <w:r w:rsidR="00A57705" w:rsidRPr="00B126A7">
        <w:rPr>
          <w:sz w:val="28"/>
          <w:szCs w:val="28"/>
        </w:rPr>
        <w:t>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</w:r>
      <w:r w:rsidR="00D00E32" w:rsidRPr="00B126A7">
        <w:rPr>
          <w:rFonts w:eastAsia="Arial Unicode MS" w:cs="Mangal"/>
          <w:kern w:val="1"/>
          <w:sz w:val="28"/>
          <w:lang w:eastAsia="hi-IN" w:bidi="hi-IN"/>
        </w:rPr>
        <w:t>.</w:t>
      </w:r>
    </w:p>
    <w:p w:rsidR="00DC08B0" w:rsidRPr="00B126A7" w:rsidRDefault="00DC08B0" w:rsidP="00DC08B0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2.3.2. Выдача результата Услуги в соответствии с указанным заявителем при подаче заявления на предоставление муниципальной услуги способом получения результата, осуществляется следующими способами: </w:t>
      </w:r>
      <w:r w:rsidRPr="00B126A7">
        <w:rPr>
          <w:rFonts w:ascii="MS Mincho" w:eastAsia="MS Mincho" w:hAnsi="MS Mincho" w:cs="MS Mincho" w:hint="eastAsia"/>
          <w:sz w:val="28"/>
          <w:szCs w:val="28"/>
        </w:rPr>
        <w:t>‬‬</w:t>
      </w:r>
    </w:p>
    <w:p w:rsidR="00DC08B0" w:rsidRPr="00B126A7" w:rsidRDefault="00DC08B0" w:rsidP="00DC08B0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лично в Администрации;</w:t>
      </w:r>
    </w:p>
    <w:p w:rsidR="005D0B62" w:rsidRPr="00B126A7" w:rsidRDefault="00DC08B0" w:rsidP="005D0B62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направляется для выдачи заявителю в МФЦ, в порядке и сроки, предусмотренные соглашением о взаимодействии, заключенным между МФЦ и органом местного самоуправления;</w:t>
      </w:r>
    </w:p>
    <w:p w:rsidR="00DC08B0" w:rsidRPr="00B126A7" w:rsidRDefault="00DC08B0" w:rsidP="005D0B62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на </w:t>
      </w:r>
      <w:r w:rsidR="008C12E1" w:rsidRPr="00B126A7">
        <w:rPr>
          <w:sz w:val="28"/>
          <w:szCs w:val="28"/>
        </w:rPr>
        <w:t>Едином портале государственных и муниципальных услуг</w:t>
      </w:r>
      <w:r w:rsidRPr="00B126A7">
        <w:rPr>
          <w:sz w:val="28"/>
          <w:szCs w:val="28"/>
        </w:rPr>
        <w:t>;</w:t>
      </w:r>
    </w:p>
    <w:p w:rsidR="00DC08B0" w:rsidRPr="00B126A7" w:rsidRDefault="00DC08B0" w:rsidP="00DC08B0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посредством почтовой связи, электронной почты.</w:t>
      </w:r>
    </w:p>
    <w:p w:rsidR="00DC08B0" w:rsidRPr="00B126A7" w:rsidRDefault="00DC08B0" w:rsidP="00D00E32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Arial Unicode MS" w:cs="Mangal"/>
          <w:kern w:val="1"/>
          <w:sz w:val="28"/>
          <w:lang w:eastAsia="hi-IN" w:bidi="hi-IN"/>
        </w:rPr>
      </w:pPr>
    </w:p>
    <w:p w:rsidR="004C464D" w:rsidRPr="00B126A7" w:rsidRDefault="00DB5CC3" w:rsidP="004C46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2.4. </w:t>
      </w:r>
      <w:r w:rsidR="004C464D" w:rsidRPr="00B126A7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</w:t>
      </w:r>
    </w:p>
    <w:p w:rsidR="00D00E32" w:rsidRPr="00B126A7" w:rsidRDefault="003C72C3" w:rsidP="005D0B62">
      <w:pPr>
        <w:ind w:firstLine="567"/>
        <w:jc w:val="both"/>
        <w:rPr>
          <w:sz w:val="28"/>
          <w:szCs w:val="28"/>
        </w:rPr>
      </w:pPr>
      <w:r w:rsidRPr="00B126A7">
        <w:rPr>
          <w:rFonts w:eastAsiaTheme="minorHAnsi"/>
          <w:sz w:val="28"/>
          <w:szCs w:val="28"/>
          <w:lang w:eastAsia="en-US"/>
        </w:rPr>
        <w:t xml:space="preserve">2.4.1.  </w:t>
      </w:r>
      <w:r w:rsidR="00D00E32" w:rsidRPr="00B126A7">
        <w:rPr>
          <w:sz w:val="28"/>
          <w:szCs w:val="28"/>
          <w:lang w:eastAsia="ru-RU"/>
        </w:rPr>
        <w:t xml:space="preserve">Максимальный срок предоставления муниципальной услуги со дня </w:t>
      </w:r>
      <w:r w:rsidR="00073780" w:rsidRPr="00B126A7">
        <w:rPr>
          <w:sz w:val="28"/>
          <w:szCs w:val="28"/>
          <w:lang w:eastAsia="ru-RU"/>
        </w:rPr>
        <w:t>регистрации</w:t>
      </w:r>
      <w:r w:rsidR="00D00E32" w:rsidRPr="00B126A7">
        <w:rPr>
          <w:sz w:val="28"/>
          <w:szCs w:val="28"/>
          <w:lang w:eastAsia="ru-RU"/>
        </w:rPr>
        <w:t xml:space="preserve"> заявления</w:t>
      </w:r>
      <w:r w:rsidR="00073780" w:rsidRPr="00B126A7">
        <w:rPr>
          <w:sz w:val="28"/>
          <w:szCs w:val="28"/>
          <w:lang w:eastAsia="ru-RU"/>
        </w:rPr>
        <w:t xml:space="preserve"> </w:t>
      </w:r>
      <w:r w:rsidR="00562E3B" w:rsidRPr="00B126A7">
        <w:rPr>
          <w:sz w:val="28"/>
          <w:szCs w:val="28"/>
        </w:rPr>
        <w:t xml:space="preserve">и прилагаемых к заявлению документов </w:t>
      </w:r>
      <w:r w:rsidR="005D0B62" w:rsidRPr="00B126A7">
        <w:rPr>
          <w:sz w:val="28"/>
          <w:szCs w:val="28"/>
        </w:rPr>
        <w:t xml:space="preserve">не </w:t>
      </w:r>
      <w:r w:rsidR="00D00E32" w:rsidRPr="00B126A7">
        <w:rPr>
          <w:sz w:val="28"/>
          <w:szCs w:val="28"/>
          <w:lang w:eastAsia="ru-RU"/>
        </w:rPr>
        <w:t>должен превышать</w:t>
      </w:r>
      <w:r w:rsidR="00D00E32" w:rsidRPr="00B126A7">
        <w:rPr>
          <w:sz w:val="28"/>
          <w:szCs w:val="28"/>
        </w:rPr>
        <w:t xml:space="preserve"> 20 дней. </w:t>
      </w:r>
    </w:p>
    <w:p w:rsidR="00B46A9B" w:rsidRPr="00B126A7" w:rsidRDefault="00D00E32" w:rsidP="005D0B62">
      <w:pPr>
        <w:ind w:firstLine="567"/>
        <w:jc w:val="both"/>
      </w:pPr>
      <w:r w:rsidRPr="00B126A7">
        <w:rPr>
          <w:sz w:val="28"/>
          <w:szCs w:val="28"/>
        </w:rPr>
        <w:t>2.</w:t>
      </w:r>
      <w:r w:rsidR="00FF4A10" w:rsidRPr="00B126A7">
        <w:rPr>
          <w:sz w:val="28"/>
          <w:szCs w:val="28"/>
        </w:rPr>
        <w:t>4.2</w:t>
      </w:r>
      <w:r w:rsidRPr="00B126A7">
        <w:rPr>
          <w:sz w:val="28"/>
          <w:szCs w:val="28"/>
        </w:rPr>
        <w:t xml:space="preserve">. </w:t>
      </w:r>
      <w:r w:rsidRPr="00B126A7">
        <w:rPr>
          <w:sz w:val="28"/>
          <w:szCs w:val="28"/>
          <w:lang w:eastAsia="en-US"/>
        </w:rPr>
        <w:t>В случае предоставления заявителем документов через МФЦ срок предоставления муниципальной услуги исчисляется со дня подачи документов в  МФЦ.</w:t>
      </w:r>
      <w:r w:rsidR="00B46A9B" w:rsidRPr="00B126A7">
        <w:t xml:space="preserve"> </w:t>
      </w:r>
    </w:p>
    <w:p w:rsidR="00B46A9B" w:rsidRPr="00B126A7" w:rsidRDefault="00B46A9B" w:rsidP="005D0B62">
      <w:pPr>
        <w:ind w:firstLine="567"/>
        <w:jc w:val="both"/>
        <w:rPr>
          <w:sz w:val="28"/>
          <w:szCs w:val="28"/>
          <w:lang w:eastAsia="en-US"/>
        </w:rPr>
      </w:pPr>
      <w:r w:rsidRPr="00B126A7">
        <w:rPr>
          <w:sz w:val="28"/>
          <w:szCs w:val="28"/>
          <w:lang w:eastAsia="en-US"/>
        </w:rPr>
        <w:t xml:space="preserve">2.4.2. В случае обращения заявителя за предоставлением </w:t>
      </w:r>
      <w:r w:rsidR="00620907" w:rsidRPr="00B126A7">
        <w:rPr>
          <w:sz w:val="28"/>
          <w:szCs w:val="28"/>
          <w:lang w:eastAsia="ru-RU"/>
        </w:rPr>
        <w:t>муниципальной услуги</w:t>
      </w:r>
      <w:r w:rsidRPr="00B126A7">
        <w:rPr>
          <w:sz w:val="28"/>
          <w:szCs w:val="28"/>
          <w:lang w:eastAsia="en-US"/>
        </w:rPr>
        <w:t xml:space="preserve"> посредством</w:t>
      </w:r>
      <w:r w:rsidR="006B7274" w:rsidRPr="00B126A7">
        <w:rPr>
          <w:sz w:val="28"/>
          <w:szCs w:val="28"/>
          <w:lang w:eastAsia="en-US"/>
        </w:rPr>
        <w:t xml:space="preserve"> Единого портала</w:t>
      </w:r>
      <w:r w:rsidR="008C12E1" w:rsidRPr="00B126A7">
        <w:rPr>
          <w:sz w:val="28"/>
          <w:szCs w:val="28"/>
        </w:rPr>
        <w:t xml:space="preserve"> государственных и муниципальных услуг</w:t>
      </w:r>
      <w:r w:rsidR="006B7274" w:rsidRPr="00B126A7">
        <w:rPr>
          <w:sz w:val="28"/>
          <w:szCs w:val="28"/>
          <w:lang w:eastAsia="en-US"/>
        </w:rPr>
        <w:t>,</w:t>
      </w:r>
      <w:r w:rsidRPr="00B126A7">
        <w:rPr>
          <w:sz w:val="28"/>
          <w:szCs w:val="28"/>
          <w:lang w:eastAsia="en-US"/>
        </w:rPr>
        <w:t xml:space="preserve"> почтовой связи, электронной почты, срок предоставления Услуги исчисляется с момента регистрации запроса </w:t>
      </w:r>
      <w:r w:rsidRPr="00B126A7">
        <w:rPr>
          <w:sz w:val="28"/>
          <w:szCs w:val="28"/>
          <w:lang w:eastAsia="ru-RU"/>
        </w:rPr>
        <w:t xml:space="preserve">в </w:t>
      </w:r>
      <w:r w:rsidR="006B7274" w:rsidRPr="00B126A7">
        <w:rPr>
          <w:sz w:val="28"/>
          <w:szCs w:val="28"/>
          <w:lang w:eastAsia="ru-RU"/>
        </w:rPr>
        <w:t>Администрации</w:t>
      </w:r>
      <w:r w:rsidRPr="00B126A7">
        <w:rPr>
          <w:sz w:val="28"/>
          <w:szCs w:val="28"/>
          <w:lang w:eastAsia="en-US"/>
        </w:rPr>
        <w:t>.</w:t>
      </w:r>
    </w:p>
    <w:p w:rsidR="00D00E32" w:rsidRPr="00B126A7" w:rsidRDefault="00D00E32" w:rsidP="005D0B62">
      <w:pPr>
        <w:ind w:firstLine="567"/>
        <w:jc w:val="both"/>
        <w:rPr>
          <w:sz w:val="28"/>
          <w:szCs w:val="28"/>
          <w:lang w:eastAsia="en-US"/>
        </w:rPr>
      </w:pPr>
    </w:p>
    <w:p w:rsidR="00442606" w:rsidRPr="00B126A7" w:rsidRDefault="00442606" w:rsidP="00442606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B126A7">
        <w:rPr>
          <w:sz w:val="28"/>
          <w:szCs w:val="28"/>
        </w:rPr>
        <w:lastRenderedPageBreak/>
        <w:t>2.5. Размер платы, взимаемой с заявителя при предоставлении муниципальной услуги, и способы ее взимания</w:t>
      </w:r>
    </w:p>
    <w:p w:rsidR="00442606" w:rsidRPr="00B126A7" w:rsidRDefault="00A16DEF" w:rsidP="00442606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2.5.1. </w:t>
      </w:r>
      <w:r w:rsidR="00442606" w:rsidRPr="00B126A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B16B3F" w:rsidRPr="00B126A7" w:rsidRDefault="00B16B3F" w:rsidP="00BA6D6C">
      <w:pPr>
        <w:pStyle w:val="a3"/>
        <w:shd w:val="clear" w:color="auto" w:fill="FFFFFF"/>
        <w:spacing w:before="0" w:after="0"/>
        <w:ind w:firstLine="540"/>
        <w:jc w:val="both"/>
        <w:rPr>
          <w:sz w:val="28"/>
          <w:szCs w:val="28"/>
        </w:rPr>
      </w:pPr>
    </w:p>
    <w:p w:rsidR="00442606" w:rsidRPr="00B126A7" w:rsidRDefault="00442606" w:rsidP="00442606">
      <w:pPr>
        <w:ind w:firstLine="708"/>
        <w:jc w:val="center"/>
        <w:rPr>
          <w:sz w:val="28"/>
          <w:szCs w:val="28"/>
        </w:rPr>
      </w:pPr>
      <w:r w:rsidRPr="00B126A7">
        <w:rPr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</w:t>
      </w:r>
      <w:r w:rsidR="00E84B54" w:rsidRPr="00B126A7">
        <w:rPr>
          <w:sz w:val="28"/>
          <w:szCs w:val="28"/>
        </w:rPr>
        <w:t>орган местного самоуправления</w:t>
      </w:r>
    </w:p>
    <w:p w:rsidR="00442606" w:rsidRPr="00B126A7" w:rsidRDefault="00442606" w:rsidP="00442606">
      <w:pPr>
        <w:widowControl w:val="0"/>
        <w:spacing w:line="320" w:lineRule="exact"/>
        <w:ind w:right="25" w:firstLine="709"/>
        <w:jc w:val="both"/>
        <w:rPr>
          <w:sz w:val="28"/>
          <w:szCs w:val="28"/>
        </w:rPr>
      </w:pPr>
      <w:r w:rsidRPr="00B126A7">
        <w:rPr>
          <w:spacing w:val="1"/>
          <w:sz w:val="28"/>
          <w:szCs w:val="28"/>
        </w:rPr>
        <w:t xml:space="preserve">2.6.1. Максимальный срок ожидания в очереди при подаче запроса лично заявителем (представителем заявителя) составляет </w:t>
      </w:r>
      <w:r w:rsidR="00FA6188" w:rsidRPr="00B126A7">
        <w:rPr>
          <w:spacing w:val="1"/>
          <w:sz w:val="28"/>
          <w:szCs w:val="28"/>
        </w:rPr>
        <w:t xml:space="preserve">15 </w:t>
      </w:r>
      <w:r w:rsidRPr="00B126A7">
        <w:rPr>
          <w:spacing w:val="1"/>
          <w:sz w:val="28"/>
          <w:szCs w:val="28"/>
        </w:rPr>
        <w:t>минут.</w:t>
      </w:r>
    </w:p>
    <w:p w:rsidR="00442606" w:rsidRPr="00B126A7" w:rsidRDefault="00442606" w:rsidP="00442606">
      <w:pPr>
        <w:widowControl w:val="0"/>
        <w:spacing w:line="320" w:lineRule="exact"/>
        <w:ind w:right="25" w:firstLine="709"/>
        <w:jc w:val="both"/>
        <w:rPr>
          <w:spacing w:val="1"/>
          <w:sz w:val="28"/>
          <w:szCs w:val="28"/>
        </w:rPr>
      </w:pPr>
      <w:r w:rsidRPr="00B126A7">
        <w:rPr>
          <w:spacing w:val="1"/>
          <w:sz w:val="28"/>
          <w:szCs w:val="28"/>
        </w:rPr>
        <w:t>2.6.2.</w:t>
      </w:r>
      <w:bookmarkStart w:id="2" w:name="sub_1212"/>
      <w:r w:rsidRPr="00B126A7">
        <w:rPr>
          <w:spacing w:val="1"/>
          <w:sz w:val="28"/>
          <w:szCs w:val="28"/>
        </w:rPr>
        <w:t xml:space="preserve"> Максимальный срок ожидания в очереди при получении результата муниципальной услуги лично заявителем (представителем заявителя) составляет 1</w:t>
      </w:r>
      <w:r w:rsidR="00FA6188" w:rsidRPr="00B126A7">
        <w:rPr>
          <w:spacing w:val="1"/>
          <w:sz w:val="28"/>
          <w:szCs w:val="28"/>
        </w:rPr>
        <w:t>5</w:t>
      </w:r>
      <w:r w:rsidR="003C25FC" w:rsidRPr="00B126A7">
        <w:rPr>
          <w:spacing w:val="1"/>
          <w:sz w:val="28"/>
          <w:szCs w:val="28"/>
        </w:rPr>
        <w:t xml:space="preserve"> </w:t>
      </w:r>
      <w:r w:rsidRPr="00B126A7">
        <w:rPr>
          <w:spacing w:val="1"/>
          <w:sz w:val="28"/>
          <w:szCs w:val="28"/>
        </w:rPr>
        <w:t>минут.</w:t>
      </w:r>
    </w:p>
    <w:p w:rsidR="00442606" w:rsidRPr="00B126A7" w:rsidRDefault="00442606" w:rsidP="00442606">
      <w:pPr>
        <w:widowControl w:val="0"/>
        <w:spacing w:line="320" w:lineRule="exact"/>
        <w:ind w:right="25" w:firstLine="709"/>
        <w:jc w:val="both"/>
        <w:rPr>
          <w:spacing w:val="1"/>
          <w:sz w:val="28"/>
          <w:szCs w:val="28"/>
        </w:rPr>
      </w:pPr>
    </w:p>
    <w:p w:rsidR="00442606" w:rsidRPr="00B126A7" w:rsidRDefault="00442606" w:rsidP="00442606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  <w:r w:rsidRPr="00B126A7">
        <w:rPr>
          <w:sz w:val="28"/>
          <w:szCs w:val="28"/>
        </w:rPr>
        <w:t xml:space="preserve">2.7. Срок регистрации </w:t>
      </w:r>
      <w:r w:rsidR="00FA6188" w:rsidRPr="00B126A7">
        <w:rPr>
          <w:sz w:val="28"/>
          <w:szCs w:val="28"/>
        </w:rPr>
        <w:t xml:space="preserve">заявления </w:t>
      </w:r>
      <w:r w:rsidRPr="00B126A7">
        <w:rPr>
          <w:sz w:val="28"/>
          <w:szCs w:val="28"/>
        </w:rPr>
        <w:t>заявителя о предоставлении муниципальной услуги</w:t>
      </w:r>
    </w:p>
    <w:p w:rsidR="00442606" w:rsidRPr="00B126A7" w:rsidRDefault="00A16DEF" w:rsidP="00F0535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2.7.1. </w:t>
      </w:r>
      <w:r w:rsidR="00442606" w:rsidRPr="00B126A7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</w:t>
      </w:r>
      <w:r w:rsidR="005A4B07" w:rsidRPr="00B126A7">
        <w:rPr>
          <w:rFonts w:ascii="Times New Roman" w:hAnsi="Times New Roman" w:cs="Times New Roman"/>
          <w:sz w:val="28"/>
          <w:szCs w:val="28"/>
        </w:rPr>
        <w:t>муниципальной у</w:t>
      </w:r>
      <w:r w:rsidR="00442606" w:rsidRPr="00B126A7">
        <w:rPr>
          <w:rFonts w:ascii="Times New Roman" w:hAnsi="Times New Roman" w:cs="Times New Roman"/>
          <w:sz w:val="28"/>
          <w:szCs w:val="28"/>
        </w:rPr>
        <w:t>слуги</w:t>
      </w:r>
      <w:r w:rsidR="001006D6" w:rsidRPr="00B126A7">
        <w:rPr>
          <w:rFonts w:ascii="Times New Roman" w:hAnsi="Times New Roman" w:cs="Times New Roman"/>
          <w:sz w:val="28"/>
          <w:szCs w:val="28"/>
        </w:rPr>
        <w:t xml:space="preserve"> -</w:t>
      </w:r>
      <w:r w:rsidR="000B6F8D" w:rsidRPr="00B126A7">
        <w:rPr>
          <w:rFonts w:ascii="Times New Roman" w:hAnsi="Times New Roman" w:cs="Times New Roman"/>
          <w:sz w:val="28"/>
          <w:szCs w:val="28"/>
        </w:rPr>
        <w:t xml:space="preserve"> в течение 1 рабочего дня</w:t>
      </w:r>
      <w:r w:rsidR="00F753E3" w:rsidRPr="00B126A7">
        <w:rPr>
          <w:rFonts w:ascii="Times New Roman" w:hAnsi="Times New Roman" w:cs="Times New Roman"/>
          <w:sz w:val="28"/>
          <w:szCs w:val="28"/>
        </w:rPr>
        <w:t xml:space="preserve"> в котором поступило заявление  в </w:t>
      </w:r>
      <w:r w:rsidR="008C12E1" w:rsidRPr="00B126A7">
        <w:rPr>
          <w:rFonts w:ascii="Times New Roman" w:hAnsi="Times New Roman" w:cs="Times New Roman"/>
          <w:sz w:val="28"/>
          <w:szCs w:val="28"/>
        </w:rPr>
        <w:t>Администрацию</w:t>
      </w:r>
      <w:r w:rsidR="00F753E3" w:rsidRPr="00B126A7">
        <w:rPr>
          <w:rFonts w:ascii="Times New Roman" w:hAnsi="Times New Roman" w:cs="Times New Roman"/>
          <w:sz w:val="28"/>
          <w:szCs w:val="28"/>
        </w:rPr>
        <w:t>, либо в течение рабочего дня, следующего за днем  поступления заявления, в случае его поступления в нерабочее время</w:t>
      </w:r>
      <w:r w:rsidR="00240130" w:rsidRPr="00B126A7">
        <w:rPr>
          <w:rFonts w:ascii="Times New Roman" w:hAnsi="Times New Roman" w:cs="Times New Roman"/>
          <w:sz w:val="28"/>
          <w:szCs w:val="28"/>
        </w:rPr>
        <w:t>.</w:t>
      </w:r>
      <w:r w:rsidR="00442606" w:rsidRPr="00B12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35B" w:rsidRPr="00B126A7" w:rsidRDefault="00F0535B" w:rsidP="00F0535B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</w:p>
    <w:p w:rsidR="00442606" w:rsidRPr="00B126A7" w:rsidRDefault="00442606" w:rsidP="00442606">
      <w:pPr>
        <w:autoSpaceDE w:val="0"/>
        <w:autoSpaceDN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  <w:r w:rsidRPr="00B126A7">
        <w:rPr>
          <w:sz w:val="28"/>
          <w:szCs w:val="28"/>
        </w:rPr>
        <w:t>2.8. Требования к помещениям, в которых предоставляются муниципальная услуга</w:t>
      </w:r>
    </w:p>
    <w:p w:rsidR="007F7784" w:rsidRPr="00B126A7" w:rsidRDefault="00A16DEF" w:rsidP="007F7784">
      <w:pPr>
        <w:ind w:firstLine="709"/>
        <w:jc w:val="both"/>
        <w:rPr>
          <w:kern w:val="0"/>
          <w:sz w:val="28"/>
          <w:szCs w:val="28"/>
          <w:lang w:eastAsia="ru-RU"/>
        </w:rPr>
      </w:pPr>
      <w:r w:rsidRPr="00B126A7">
        <w:rPr>
          <w:kern w:val="0"/>
          <w:sz w:val="28"/>
          <w:szCs w:val="28"/>
          <w:lang w:eastAsia="ru-RU"/>
        </w:rPr>
        <w:t xml:space="preserve">2.8.1. </w:t>
      </w:r>
      <w:proofErr w:type="gramStart"/>
      <w:r w:rsidR="007F7784" w:rsidRPr="00B126A7">
        <w:rPr>
          <w:kern w:val="0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включая требования к залу ожидания, местам для заполнения </w:t>
      </w:r>
      <w:hyperlink w:anchor="sub_10150" w:history="1">
        <w:r w:rsidR="007F7784" w:rsidRPr="00B126A7">
          <w:rPr>
            <w:kern w:val="0"/>
            <w:sz w:val="28"/>
            <w:szCs w:val="28"/>
            <w:lang w:eastAsia="ru-RU"/>
          </w:rPr>
          <w:t>запросов</w:t>
        </w:r>
      </w:hyperlink>
      <w:r w:rsidR="007F7784" w:rsidRPr="00B126A7">
        <w:rPr>
          <w:kern w:val="0"/>
          <w:sz w:val="28"/>
          <w:szCs w:val="28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</w:t>
      </w:r>
      <w:hyperlink r:id="rId9" w:history="1">
        <w:r w:rsidR="007F7784" w:rsidRPr="00B126A7">
          <w:rPr>
            <w:kern w:val="0"/>
            <w:sz w:val="28"/>
            <w:szCs w:val="28"/>
            <w:lang w:eastAsia="ru-RU"/>
          </w:rPr>
          <w:t>законодательством</w:t>
        </w:r>
      </w:hyperlink>
      <w:r w:rsidR="007F7784" w:rsidRPr="00B126A7">
        <w:rPr>
          <w:kern w:val="0"/>
          <w:sz w:val="28"/>
          <w:szCs w:val="28"/>
          <w:lang w:eastAsia="ru-RU"/>
        </w:rPr>
        <w:t xml:space="preserve"> Российской Федерации о социальной защите инвалидов, размещены на</w:t>
      </w:r>
      <w:proofErr w:type="gramEnd"/>
      <w:r w:rsidR="007F7784" w:rsidRPr="00B126A7">
        <w:rPr>
          <w:kern w:val="0"/>
          <w:sz w:val="28"/>
          <w:szCs w:val="28"/>
          <w:lang w:eastAsia="ru-RU"/>
        </w:rPr>
        <w:t xml:space="preserve"> официальном </w:t>
      </w:r>
      <w:proofErr w:type="gramStart"/>
      <w:r w:rsidR="007F7784" w:rsidRPr="00B126A7">
        <w:rPr>
          <w:kern w:val="0"/>
          <w:sz w:val="28"/>
          <w:szCs w:val="28"/>
          <w:lang w:eastAsia="ru-RU"/>
        </w:rPr>
        <w:t>сайте</w:t>
      </w:r>
      <w:proofErr w:type="gramEnd"/>
      <w:r w:rsidR="007F7784" w:rsidRPr="00B126A7">
        <w:rPr>
          <w:kern w:val="0"/>
          <w:sz w:val="28"/>
          <w:szCs w:val="28"/>
          <w:lang w:eastAsia="ru-RU"/>
        </w:rPr>
        <w:t xml:space="preserve"> </w:t>
      </w:r>
      <w:proofErr w:type="spellStart"/>
      <w:r w:rsidR="007F7784" w:rsidRPr="00B126A7">
        <w:rPr>
          <w:kern w:val="0"/>
          <w:sz w:val="28"/>
          <w:szCs w:val="28"/>
          <w:lang w:eastAsia="ru-RU"/>
        </w:rPr>
        <w:t>Марксовского</w:t>
      </w:r>
      <w:proofErr w:type="spellEnd"/>
      <w:r w:rsidR="007F7784" w:rsidRPr="00B126A7">
        <w:rPr>
          <w:kern w:val="0"/>
          <w:sz w:val="28"/>
          <w:szCs w:val="28"/>
          <w:lang w:eastAsia="ru-RU"/>
        </w:rPr>
        <w:t xml:space="preserve"> муниципального района: </w:t>
      </w:r>
      <w:bookmarkEnd w:id="2"/>
      <w:r w:rsidR="00A91E15" w:rsidRPr="00407BA0">
        <w:rPr>
          <w:kern w:val="0"/>
          <w:sz w:val="28"/>
          <w:szCs w:val="28"/>
          <w:lang w:eastAsia="ru-RU"/>
        </w:rPr>
        <w:fldChar w:fldCharType="begin"/>
      </w:r>
      <w:r w:rsidR="007F7784" w:rsidRPr="00407BA0">
        <w:rPr>
          <w:kern w:val="0"/>
          <w:sz w:val="28"/>
          <w:szCs w:val="28"/>
          <w:lang w:eastAsia="ru-RU"/>
        </w:rPr>
        <w:instrText xml:space="preserve"> HYPERLINK "https://marksadm.ru/" </w:instrText>
      </w:r>
      <w:r w:rsidR="00A91E15" w:rsidRPr="00407BA0">
        <w:rPr>
          <w:kern w:val="0"/>
          <w:sz w:val="28"/>
          <w:szCs w:val="28"/>
          <w:lang w:eastAsia="ru-RU"/>
        </w:rPr>
        <w:fldChar w:fldCharType="separate"/>
      </w:r>
      <w:r w:rsidR="007F7784" w:rsidRPr="00407BA0">
        <w:rPr>
          <w:rStyle w:val="ad"/>
          <w:color w:val="auto"/>
          <w:kern w:val="0"/>
          <w:sz w:val="28"/>
          <w:szCs w:val="28"/>
          <w:u w:val="none"/>
          <w:lang w:eastAsia="ru-RU"/>
        </w:rPr>
        <w:t>https://marksadm.ru/</w:t>
      </w:r>
      <w:r w:rsidR="00A91E15" w:rsidRPr="00407BA0">
        <w:rPr>
          <w:kern w:val="0"/>
          <w:sz w:val="28"/>
          <w:szCs w:val="28"/>
          <w:lang w:eastAsia="ru-RU"/>
        </w:rPr>
        <w:fldChar w:fldCharType="end"/>
      </w:r>
      <w:r w:rsidR="001D00E8" w:rsidRPr="00407BA0">
        <w:rPr>
          <w:kern w:val="0"/>
          <w:sz w:val="28"/>
          <w:szCs w:val="28"/>
          <w:lang w:eastAsia="ru-RU"/>
        </w:rPr>
        <w:t>,</w:t>
      </w:r>
      <w:r w:rsidR="001D00E8" w:rsidRPr="00B126A7">
        <w:rPr>
          <w:kern w:val="0"/>
          <w:sz w:val="28"/>
          <w:szCs w:val="28"/>
          <w:lang w:eastAsia="ru-RU"/>
        </w:rPr>
        <w:t xml:space="preserve"> а также на Едином портале государственных и муниципальных услуг.</w:t>
      </w:r>
    </w:p>
    <w:p w:rsidR="007F7784" w:rsidRPr="00B126A7" w:rsidRDefault="007F7784" w:rsidP="007F7784">
      <w:pPr>
        <w:ind w:firstLine="709"/>
        <w:jc w:val="both"/>
        <w:rPr>
          <w:kern w:val="0"/>
          <w:sz w:val="28"/>
          <w:szCs w:val="28"/>
          <w:lang w:eastAsia="ru-RU"/>
        </w:rPr>
      </w:pPr>
    </w:p>
    <w:p w:rsidR="00442606" w:rsidRPr="00B126A7" w:rsidRDefault="00442606" w:rsidP="007F7784">
      <w:pPr>
        <w:ind w:firstLine="709"/>
        <w:jc w:val="both"/>
        <w:rPr>
          <w:spacing w:val="2"/>
          <w:sz w:val="28"/>
          <w:szCs w:val="28"/>
        </w:rPr>
      </w:pPr>
      <w:r w:rsidRPr="00B126A7">
        <w:rPr>
          <w:sz w:val="28"/>
          <w:szCs w:val="28"/>
        </w:rPr>
        <w:t xml:space="preserve">2.9. </w:t>
      </w:r>
      <w:r w:rsidRPr="00B126A7">
        <w:rPr>
          <w:spacing w:val="2"/>
          <w:sz w:val="28"/>
          <w:szCs w:val="28"/>
        </w:rPr>
        <w:t>Показатели качества и доступности муниципальной услуги:</w:t>
      </w:r>
    </w:p>
    <w:p w:rsidR="002C02E8" w:rsidRPr="00B126A7" w:rsidRDefault="00442606" w:rsidP="002C02E8">
      <w:pPr>
        <w:pStyle w:val="11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26A7">
        <w:rPr>
          <w:rFonts w:ascii="Times New Roman" w:hAnsi="Times New Roman"/>
          <w:sz w:val="28"/>
          <w:szCs w:val="28"/>
        </w:rPr>
        <w:t>2.9.1.</w:t>
      </w:r>
      <w:r w:rsidR="002C02E8" w:rsidRPr="00B126A7">
        <w:rPr>
          <w:rFonts w:ascii="Times New Roman" w:hAnsi="Times New Roman"/>
          <w:sz w:val="28"/>
          <w:szCs w:val="28"/>
        </w:rPr>
        <w:t xml:space="preserve"> Перечень показателей доступности и качества муниципальной услуги размещен на официальном сайте Марксовского муниципального района  </w:t>
      </w:r>
      <w:hyperlink r:id="rId10" w:history="1">
        <w:r w:rsidR="002C02E8" w:rsidRPr="00407BA0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https://marksadm.ru</w:t>
        </w:r>
      </w:hyperlink>
      <w:r w:rsidR="002C02E8" w:rsidRPr="00B126A7">
        <w:rPr>
          <w:rFonts w:ascii="Times New Roman" w:hAnsi="Times New Roman"/>
          <w:sz w:val="28"/>
          <w:szCs w:val="28"/>
        </w:rPr>
        <w:t xml:space="preserve"> в сети </w:t>
      </w:r>
      <w:r w:rsidR="007F7784" w:rsidRPr="00B126A7">
        <w:rPr>
          <w:rFonts w:ascii="Times New Roman" w:hAnsi="Times New Roman"/>
          <w:sz w:val="28"/>
          <w:szCs w:val="28"/>
        </w:rPr>
        <w:t>«</w:t>
      </w:r>
      <w:r w:rsidR="002C02E8" w:rsidRPr="00B126A7">
        <w:rPr>
          <w:rFonts w:ascii="Times New Roman" w:hAnsi="Times New Roman"/>
          <w:sz w:val="28"/>
          <w:szCs w:val="28"/>
        </w:rPr>
        <w:t>Интернет</w:t>
      </w:r>
      <w:r w:rsidR="007F7784" w:rsidRPr="00B126A7">
        <w:rPr>
          <w:rFonts w:ascii="Times New Roman" w:hAnsi="Times New Roman"/>
          <w:sz w:val="28"/>
          <w:szCs w:val="28"/>
        </w:rPr>
        <w:t>»</w:t>
      </w:r>
      <w:r w:rsidR="002C02E8" w:rsidRPr="00B126A7">
        <w:rPr>
          <w:rFonts w:ascii="Times New Roman" w:hAnsi="Times New Roman"/>
          <w:sz w:val="28"/>
          <w:szCs w:val="28"/>
        </w:rPr>
        <w:t>, а также на Едином портале государственных и муниципальных услуг.</w:t>
      </w:r>
    </w:p>
    <w:p w:rsidR="002C02E8" w:rsidRPr="00B126A7" w:rsidRDefault="002C02E8" w:rsidP="0044260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442606" w:rsidRPr="00B126A7" w:rsidRDefault="00442606" w:rsidP="00442606">
      <w:pPr>
        <w:ind w:firstLine="709"/>
        <w:contextualSpacing/>
        <w:jc w:val="center"/>
        <w:rPr>
          <w:sz w:val="28"/>
          <w:szCs w:val="28"/>
        </w:rPr>
      </w:pPr>
      <w:r w:rsidRPr="00B126A7">
        <w:rPr>
          <w:sz w:val="28"/>
          <w:szCs w:val="28"/>
        </w:rPr>
        <w:t>2.10. Иные требования к предоставлению муниципальной услуги</w:t>
      </w:r>
    </w:p>
    <w:p w:rsidR="005A4B07" w:rsidRPr="00B126A7" w:rsidRDefault="005A4B07" w:rsidP="005A4B0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2.10.1. Услуги, которые являются необходимыми и обязательными для предоставления муниципальной услуги, не предусмотрены.</w:t>
      </w:r>
    </w:p>
    <w:p w:rsidR="005A4B07" w:rsidRPr="00B126A7" w:rsidRDefault="005A4B07" w:rsidP="005A4B07">
      <w:pPr>
        <w:autoSpaceDE w:val="0"/>
        <w:ind w:firstLine="709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2.10</w:t>
      </w:r>
      <w:r w:rsidR="002C02E8" w:rsidRPr="00B126A7">
        <w:rPr>
          <w:sz w:val="28"/>
          <w:szCs w:val="28"/>
        </w:rPr>
        <w:t>.2</w:t>
      </w:r>
      <w:r w:rsidRPr="00B126A7">
        <w:rPr>
          <w:sz w:val="28"/>
          <w:szCs w:val="28"/>
        </w:rPr>
        <w:t xml:space="preserve">. В случае обращения заявителя в МФЦ, документы на предоставление муниципальной услуги направляются в </w:t>
      </w:r>
      <w:r w:rsidR="00D57393" w:rsidRPr="00B126A7">
        <w:rPr>
          <w:bCs/>
          <w:sz w:val="28"/>
          <w:szCs w:val="28"/>
        </w:rPr>
        <w:t xml:space="preserve">администрацию </w:t>
      </w:r>
      <w:r w:rsidR="00D57393" w:rsidRPr="00B126A7">
        <w:rPr>
          <w:bCs/>
          <w:sz w:val="28"/>
          <w:szCs w:val="28"/>
        </w:rPr>
        <w:lastRenderedPageBreak/>
        <w:t>Марксовского муниципального района</w:t>
      </w:r>
      <w:r w:rsidR="00CD1E0F" w:rsidRPr="00B126A7">
        <w:rPr>
          <w:sz w:val="28"/>
          <w:szCs w:val="28"/>
        </w:rPr>
        <w:t xml:space="preserve"> </w:t>
      </w:r>
      <w:r w:rsidRPr="00B126A7">
        <w:rPr>
          <w:sz w:val="28"/>
          <w:szCs w:val="28"/>
        </w:rPr>
        <w:t>в порядке, предусмотренном Соглашением о взаимодействии.</w:t>
      </w:r>
    </w:p>
    <w:p w:rsidR="005A4B07" w:rsidRPr="00B126A7" w:rsidRDefault="005A4B07" w:rsidP="005A4B07">
      <w:pPr>
        <w:autoSpaceDE w:val="0"/>
        <w:ind w:firstLine="709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МФЦ не вправе принимать решение об отказе в приеме заявления и прилагаемых к нему документов в случае, если такое заявление, уведомление подано в МФЦ.</w:t>
      </w:r>
    </w:p>
    <w:p w:rsidR="005A4B07" w:rsidRPr="00B126A7" w:rsidRDefault="005A4B07" w:rsidP="005A4B07">
      <w:pPr>
        <w:autoSpaceDE w:val="0"/>
        <w:ind w:firstLine="709"/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При наличии технической возможности муниципальная услуга может быть предоставлена через МФЦ с учетом принципа экстерриториальности, в соответствии с которым заявитель вправе выбрать для обращения за получением муниципальной услуги любой МФЦ, расположенный на территории Саратовской области. Порядок предоставления муниципальной услуги через МФЦ с учетом принципа экстерриториальности определяется Соглашением о взаимодействии. МФЦ осуществляют прием и заполнение запросов о предоставлении муниципальной услуги, в том числе посредством автоматизированных информационных систем МФЦ, а также прием комплексных запросов. </w:t>
      </w:r>
    </w:p>
    <w:p w:rsidR="00AC2AD1" w:rsidRPr="00B126A7" w:rsidRDefault="004A1194" w:rsidP="00754A4B">
      <w:pPr>
        <w:autoSpaceDE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B126A7">
        <w:rPr>
          <w:sz w:val="28"/>
          <w:szCs w:val="28"/>
        </w:rPr>
        <w:t>2.10.3.Невозможность предоставления законному представителю</w:t>
      </w:r>
      <w:r w:rsidR="00754A4B" w:rsidRPr="00B126A7">
        <w:rPr>
          <w:sz w:val="28"/>
          <w:szCs w:val="28"/>
        </w:rPr>
        <w:t xml:space="preserve"> несовершеннолетнего, не являющемуся заявителем, результатов предоставления </w:t>
      </w:r>
      <w:r w:rsidR="00754A4B" w:rsidRPr="00B126A7">
        <w:rPr>
          <w:rFonts w:eastAsia="Calibri"/>
          <w:sz w:val="28"/>
          <w:szCs w:val="28"/>
        </w:rPr>
        <w:t>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юридическим лицам</w:t>
      </w:r>
      <w:r w:rsidR="003E21E6" w:rsidRPr="00B126A7">
        <w:rPr>
          <w:rFonts w:eastAsia="Calibri"/>
          <w:sz w:val="28"/>
          <w:szCs w:val="28"/>
        </w:rPr>
        <w:t xml:space="preserve"> и индивидуальным предпринимателям</w:t>
      </w:r>
      <w:r w:rsidR="00754A4B" w:rsidRPr="00B126A7">
        <w:rPr>
          <w:rFonts w:eastAsia="Calibri"/>
          <w:sz w:val="28"/>
          <w:szCs w:val="28"/>
        </w:rPr>
        <w:t>.</w:t>
      </w:r>
      <w:proofErr w:type="gramEnd"/>
    </w:p>
    <w:p w:rsidR="003E21E6" w:rsidRPr="00B126A7" w:rsidRDefault="003E21E6" w:rsidP="00754A4B">
      <w:pPr>
        <w:autoSpaceDE w:val="0"/>
        <w:ind w:firstLine="709"/>
        <w:jc w:val="both"/>
        <w:rPr>
          <w:sz w:val="28"/>
          <w:szCs w:val="28"/>
        </w:rPr>
      </w:pPr>
      <w:r w:rsidRPr="00B126A7">
        <w:rPr>
          <w:rFonts w:eastAsia="Calibri"/>
          <w:sz w:val="28"/>
          <w:szCs w:val="28"/>
        </w:rPr>
        <w:t>2.10.4. Порядок предоставления результатов муниципальной услуги в отношении несовершеннолетнего, оформленных в форме документа на бумажном носителе, с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индивидуальным предпринимателям.</w:t>
      </w:r>
    </w:p>
    <w:p w:rsidR="005B3F3D" w:rsidRPr="00B126A7" w:rsidRDefault="00B16B3F" w:rsidP="005B3F3D">
      <w:pPr>
        <w:ind w:firstLine="709"/>
        <w:jc w:val="center"/>
        <w:rPr>
          <w:rFonts w:eastAsia="Calibri"/>
          <w:sz w:val="28"/>
          <w:szCs w:val="28"/>
        </w:rPr>
      </w:pPr>
      <w:r w:rsidRPr="00B126A7">
        <w:rPr>
          <w:sz w:val="28"/>
          <w:szCs w:val="28"/>
        </w:rPr>
        <w:t>2.</w:t>
      </w:r>
      <w:r w:rsidR="00B40466" w:rsidRPr="00B126A7">
        <w:rPr>
          <w:sz w:val="28"/>
          <w:szCs w:val="28"/>
        </w:rPr>
        <w:t>11</w:t>
      </w:r>
      <w:r w:rsidR="00CB7FBA" w:rsidRPr="00B126A7">
        <w:rPr>
          <w:sz w:val="28"/>
          <w:szCs w:val="28"/>
        </w:rPr>
        <w:t>.</w:t>
      </w:r>
      <w:r w:rsidR="00E1213A" w:rsidRPr="00B126A7">
        <w:rPr>
          <w:sz w:val="28"/>
          <w:szCs w:val="28"/>
        </w:rPr>
        <w:t xml:space="preserve"> </w:t>
      </w:r>
      <w:r w:rsidR="005B3F3D" w:rsidRPr="00B126A7">
        <w:rPr>
          <w:sz w:val="28"/>
          <w:szCs w:val="28"/>
        </w:rPr>
        <w:t>И</w:t>
      </w:r>
      <w:r w:rsidR="005B3F3D" w:rsidRPr="00B126A7">
        <w:rPr>
          <w:rFonts w:eastAsia="Calibri"/>
          <w:sz w:val="28"/>
          <w:szCs w:val="28"/>
        </w:rPr>
        <w:t xml:space="preserve">счерпывающий перечень документов, необходимых для предоставления муниципальной услуги </w:t>
      </w:r>
    </w:p>
    <w:p w:rsidR="009717E5" w:rsidRPr="00B126A7" w:rsidRDefault="009717E5" w:rsidP="00F0535B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 2.11.1.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ar201" w:history="1">
        <w:r w:rsidRPr="00B126A7">
          <w:rPr>
            <w:rFonts w:ascii="Times New Roman" w:hAnsi="Times New Roman" w:cs="Times New Roman"/>
            <w:sz w:val="28"/>
            <w:szCs w:val="28"/>
          </w:rPr>
          <w:t>Таблице 2</w:t>
        </w:r>
      </w:hyperlink>
      <w:r w:rsidRPr="00B126A7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DB4BE6" w:rsidRPr="00B126A7">
        <w:rPr>
          <w:rFonts w:ascii="Times New Roman" w:hAnsi="Times New Roman" w:cs="Times New Roman"/>
          <w:sz w:val="28"/>
          <w:szCs w:val="28"/>
        </w:rPr>
        <w:t xml:space="preserve"> </w:t>
      </w:r>
      <w:r w:rsidRPr="00B126A7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0A4A07" w:rsidRPr="00B126A7" w:rsidRDefault="009717E5" w:rsidP="00F0535B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Форма заявления о предоставлении Услуги приведена в Приложении к настоящему регламенту.</w:t>
      </w:r>
    </w:p>
    <w:p w:rsidR="002D03B6" w:rsidRPr="00B126A7" w:rsidRDefault="002D03B6" w:rsidP="00C9724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97244" w:rsidRPr="00B126A7" w:rsidRDefault="0086095E" w:rsidP="00C9724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2.</w:t>
      </w:r>
      <w:r w:rsidR="00B40466" w:rsidRPr="00B126A7">
        <w:rPr>
          <w:rFonts w:ascii="Times New Roman" w:hAnsi="Times New Roman" w:cs="Times New Roman"/>
          <w:sz w:val="28"/>
          <w:szCs w:val="28"/>
        </w:rPr>
        <w:t>12</w:t>
      </w:r>
      <w:r w:rsidR="00C97244" w:rsidRPr="00B126A7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</w:t>
      </w:r>
      <w:r w:rsidR="00F627E1" w:rsidRPr="00B126A7"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предоставления </w:t>
      </w:r>
      <w:r w:rsidR="00C97244" w:rsidRPr="00B126A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6A3A7B" w:rsidRPr="00B126A7" w:rsidRDefault="00A16DEF" w:rsidP="006A3A7B">
      <w:pPr>
        <w:widowControl w:val="0"/>
        <w:spacing w:line="320" w:lineRule="exact"/>
        <w:ind w:right="30" w:firstLine="709"/>
        <w:jc w:val="both"/>
        <w:rPr>
          <w:sz w:val="28"/>
          <w:szCs w:val="28"/>
        </w:rPr>
      </w:pPr>
      <w:r w:rsidRPr="00B126A7">
        <w:rPr>
          <w:sz w:val="28"/>
          <w:szCs w:val="28"/>
          <w:shd w:val="clear" w:color="auto" w:fill="FFFFFF"/>
        </w:rPr>
        <w:t xml:space="preserve">2.12.1. </w:t>
      </w:r>
      <w:r w:rsidR="00E87406" w:rsidRPr="00B126A7">
        <w:rPr>
          <w:sz w:val="28"/>
          <w:szCs w:val="28"/>
          <w:shd w:val="clear" w:color="auto" w:fill="FFFFFF"/>
        </w:rPr>
        <w:t>Исчерпывающий перечень оснований для отказа в приеме документов, необходимых для предоставления муниципальной услуги, приведен</w:t>
      </w:r>
      <w:r w:rsidR="002C02E8" w:rsidRPr="00B126A7">
        <w:rPr>
          <w:sz w:val="28"/>
          <w:szCs w:val="28"/>
          <w:shd w:val="clear" w:color="auto" w:fill="FFFFFF"/>
        </w:rPr>
        <w:t xml:space="preserve"> в</w:t>
      </w:r>
      <w:r w:rsidR="00E87406" w:rsidRPr="00B126A7">
        <w:rPr>
          <w:sz w:val="28"/>
          <w:szCs w:val="28"/>
          <w:shd w:val="clear" w:color="auto" w:fill="FFFFFF"/>
        </w:rPr>
        <w:t xml:space="preserve"> Таблице </w:t>
      </w:r>
      <w:r w:rsidR="00E75227" w:rsidRPr="00B126A7">
        <w:rPr>
          <w:sz w:val="28"/>
          <w:szCs w:val="28"/>
          <w:shd w:val="clear" w:color="auto" w:fill="FFFFFF"/>
        </w:rPr>
        <w:t>3</w:t>
      </w:r>
      <w:r w:rsidR="00E87406" w:rsidRPr="00B126A7">
        <w:rPr>
          <w:sz w:val="28"/>
          <w:szCs w:val="28"/>
          <w:shd w:val="clear" w:color="auto" w:fill="FFFFFF"/>
        </w:rPr>
        <w:t xml:space="preserve">  Приложени</w:t>
      </w:r>
      <w:r w:rsidR="005541C1" w:rsidRPr="00B126A7">
        <w:rPr>
          <w:sz w:val="28"/>
          <w:szCs w:val="28"/>
          <w:shd w:val="clear" w:color="auto" w:fill="FFFFFF"/>
        </w:rPr>
        <w:t>я</w:t>
      </w:r>
      <w:r w:rsidR="00E87406" w:rsidRPr="00B126A7">
        <w:rPr>
          <w:sz w:val="28"/>
          <w:szCs w:val="28"/>
          <w:shd w:val="clear" w:color="auto" w:fill="FFFFFF"/>
        </w:rPr>
        <w:t xml:space="preserve"> </w:t>
      </w:r>
      <w:r w:rsidR="005541C1" w:rsidRPr="00B126A7">
        <w:rPr>
          <w:sz w:val="28"/>
          <w:szCs w:val="28"/>
        </w:rPr>
        <w:t xml:space="preserve"> к настоящему регламенту</w:t>
      </w:r>
      <w:r w:rsidR="006A3A7B" w:rsidRPr="00B126A7">
        <w:rPr>
          <w:spacing w:val="1"/>
          <w:sz w:val="28"/>
          <w:szCs w:val="28"/>
        </w:rPr>
        <w:t>.</w:t>
      </w:r>
    </w:p>
    <w:p w:rsidR="00404211" w:rsidRPr="00B126A7" w:rsidRDefault="00404211" w:rsidP="00404211">
      <w:pPr>
        <w:ind w:firstLine="709"/>
        <w:jc w:val="both"/>
        <w:rPr>
          <w:sz w:val="28"/>
          <w:szCs w:val="28"/>
        </w:rPr>
      </w:pPr>
    </w:p>
    <w:p w:rsidR="00FC2CB8" w:rsidRPr="00B126A7" w:rsidRDefault="0086095E" w:rsidP="0053217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B13239" w:rsidRPr="00B126A7">
        <w:rPr>
          <w:rFonts w:ascii="Times New Roman" w:hAnsi="Times New Roman" w:cs="Times New Roman"/>
          <w:sz w:val="28"/>
          <w:szCs w:val="28"/>
        </w:rPr>
        <w:t>13</w:t>
      </w:r>
      <w:r w:rsidR="00532173" w:rsidRPr="00B126A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</w:t>
      </w:r>
    </w:p>
    <w:p w:rsidR="00160BBB" w:rsidRPr="00B126A7" w:rsidRDefault="006A3A7B" w:rsidP="00FC2CB8">
      <w:pPr>
        <w:widowControl w:val="0"/>
        <w:spacing w:line="320" w:lineRule="exact"/>
        <w:ind w:right="30" w:firstLine="709"/>
        <w:jc w:val="both"/>
        <w:rPr>
          <w:spacing w:val="1"/>
          <w:sz w:val="28"/>
          <w:szCs w:val="28"/>
        </w:rPr>
      </w:pPr>
      <w:r w:rsidRPr="00B126A7">
        <w:rPr>
          <w:spacing w:val="1"/>
          <w:sz w:val="28"/>
          <w:szCs w:val="28"/>
        </w:rPr>
        <w:t>2.</w:t>
      </w:r>
      <w:r w:rsidR="00B13239" w:rsidRPr="00B126A7">
        <w:rPr>
          <w:spacing w:val="1"/>
          <w:sz w:val="28"/>
          <w:szCs w:val="28"/>
        </w:rPr>
        <w:t>13</w:t>
      </w:r>
      <w:r w:rsidRPr="00B126A7">
        <w:rPr>
          <w:spacing w:val="1"/>
          <w:sz w:val="28"/>
          <w:szCs w:val="28"/>
        </w:rPr>
        <w:t xml:space="preserve">.1. </w:t>
      </w:r>
      <w:r w:rsidR="00BB431C" w:rsidRPr="00B126A7">
        <w:rPr>
          <w:spacing w:val="1"/>
          <w:sz w:val="28"/>
          <w:szCs w:val="28"/>
        </w:rPr>
        <w:t xml:space="preserve">Оснований для приостановления предоставления </w:t>
      </w:r>
      <w:r w:rsidR="008417BF" w:rsidRPr="00B126A7">
        <w:rPr>
          <w:spacing w:val="1"/>
          <w:sz w:val="28"/>
          <w:szCs w:val="28"/>
        </w:rPr>
        <w:t>муниципальной</w:t>
      </w:r>
      <w:r w:rsidR="00BB431C" w:rsidRPr="00B126A7">
        <w:rPr>
          <w:spacing w:val="1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3B65C0" w:rsidRPr="00B126A7" w:rsidRDefault="003B65C0" w:rsidP="00F0169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2.13.2. Исчерпывающий перечень оснований для отказа в предоставлении муниципальной услуги приведен в </w:t>
      </w:r>
      <w:hyperlink w:anchor="Par332" w:history="1">
        <w:r w:rsidRPr="00B126A7">
          <w:rPr>
            <w:rFonts w:ascii="Times New Roman" w:hAnsi="Times New Roman" w:cs="Times New Roman"/>
            <w:sz w:val="28"/>
            <w:szCs w:val="28"/>
          </w:rPr>
          <w:t xml:space="preserve">Таблице </w:t>
        </w:r>
        <w:r w:rsidR="00E75227" w:rsidRPr="00B126A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FB11CC" w:rsidRPr="00B126A7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Pr="00B126A7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6A3A7B" w:rsidRPr="00B126A7" w:rsidRDefault="006A3A7B" w:rsidP="003B65C0">
      <w:pPr>
        <w:ind w:firstLine="540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2.</w:t>
      </w:r>
      <w:r w:rsidR="00B13239" w:rsidRPr="00B126A7">
        <w:rPr>
          <w:sz w:val="28"/>
          <w:szCs w:val="28"/>
        </w:rPr>
        <w:t>13</w:t>
      </w:r>
      <w:r w:rsidRPr="00B126A7">
        <w:rPr>
          <w:sz w:val="28"/>
          <w:szCs w:val="28"/>
        </w:rPr>
        <w:t>.3. Отказ в предоставлении муниципальной услуги не является препятствием для повторного обращения заявителя после устранения причин, послуживших основанием для отказа.</w:t>
      </w:r>
    </w:p>
    <w:p w:rsidR="00C57865" w:rsidRPr="00B126A7" w:rsidRDefault="00C57865" w:rsidP="007331BC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8"/>
          <w:szCs w:val="28"/>
        </w:rPr>
      </w:pPr>
    </w:p>
    <w:p w:rsidR="007331BC" w:rsidRPr="00B126A7" w:rsidRDefault="00500992" w:rsidP="007331BC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8"/>
          <w:szCs w:val="28"/>
        </w:rPr>
      </w:pPr>
      <w:r w:rsidRPr="00B126A7">
        <w:rPr>
          <w:sz w:val="28"/>
          <w:szCs w:val="28"/>
        </w:rPr>
        <w:t>3</w:t>
      </w:r>
      <w:r w:rsidR="00410FC2" w:rsidRPr="00B126A7">
        <w:rPr>
          <w:sz w:val="28"/>
          <w:szCs w:val="28"/>
          <w:shd w:val="clear" w:color="auto" w:fill="FFFFFF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C57865" w:rsidRPr="00B126A7" w:rsidRDefault="00C57865" w:rsidP="00E9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ru-RU"/>
        </w:rPr>
      </w:pPr>
    </w:p>
    <w:p w:rsidR="00E91282" w:rsidRPr="00B126A7" w:rsidRDefault="00650E60" w:rsidP="00E91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3.1. </w:t>
      </w:r>
      <w:r w:rsidR="00E91282" w:rsidRPr="00B126A7">
        <w:rPr>
          <w:sz w:val="28"/>
          <w:szCs w:val="28"/>
          <w:lang w:eastAsia="ru-RU"/>
        </w:rPr>
        <w:t>Исчерпывающий перечень административных процедур</w:t>
      </w:r>
    </w:p>
    <w:p w:rsidR="00F945EE" w:rsidRPr="00B126A7" w:rsidRDefault="0080332C" w:rsidP="00F945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B126A7">
        <w:rPr>
          <w:sz w:val="28"/>
          <w:szCs w:val="28"/>
        </w:rPr>
        <w:t xml:space="preserve">3.1.1. </w:t>
      </w:r>
      <w:r w:rsidR="00F945EE" w:rsidRPr="00B126A7">
        <w:rPr>
          <w:sz w:val="28"/>
          <w:szCs w:val="28"/>
        </w:rPr>
        <w:t xml:space="preserve">Предоставление муниципальной услуги </w:t>
      </w:r>
      <w:r w:rsidR="00C57865" w:rsidRPr="00B126A7">
        <w:rPr>
          <w:sz w:val="28"/>
          <w:szCs w:val="28"/>
        </w:rPr>
        <w:t xml:space="preserve">«Согласование места производства промышленной продукции,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район» </w:t>
      </w:r>
      <w:r w:rsidR="00F945EE" w:rsidRPr="00B126A7">
        <w:rPr>
          <w:sz w:val="28"/>
          <w:szCs w:val="28"/>
        </w:rPr>
        <w:t>включает выполнение следующих административных процедур:</w:t>
      </w:r>
    </w:p>
    <w:p w:rsidR="00F945EE" w:rsidRPr="00B126A7" w:rsidRDefault="00A555F9" w:rsidP="00A555F9">
      <w:pPr>
        <w:spacing w:line="283" w:lineRule="exact"/>
        <w:jc w:val="both"/>
        <w:rPr>
          <w:sz w:val="28"/>
          <w:szCs w:val="28"/>
        </w:rPr>
      </w:pPr>
      <w:r w:rsidRPr="00B126A7">
        <w:rPr>
          <w:sz w:val="28"/>
          <w:szCs w:val="28"/>
        </w:rPr>
        <w:tab/>
      </w:r>
      <w:r w:rsidR="00EF0D33" w:rsidRPr="00B126A7">
        <w:rPr>
          <w:sz w:val="28"/>
          <w:szCs w:val="28"/>
        </w:rPr>
        <w:t>1</w:t>
      </w:r>
      <w:r w:rsidR="00F945EE" w:rsidRPr="00B126A7">
        <w:rPr>
          <w:sz w:val="28"/>
          <w:szCs w:val="28"/>
        </w:rPr>
        <w:t xml:space="preserve">) прием, регистрация заявления и документов </w:t>
      </w:r>
      <w:r w:rsidR="00F945EE" w:rsidRPr="00B126A7">
        <w:rPr>
          <w:rFonts w:eastAsiaTheme="minorHAnsi"/>
          <w:sz w:val="28"/>
          <w:szCs w:val="28"/>
          <w:lang w:eastAsia="en-US"/>
        </w:rPr>
        <w:t xml:space="preserve">о </w:t>
      </w:r>
      <w:r w:rsidR="00F945EE" w:rsidRPr="00B126A7">
        <w:rPr>
          <w:sz w:val="28"/>
          <w:szCs w:val="28"/>
        </w:rPr>
        <w:t xml:space="preserve">предоставлении  </w:t>
      </w:r>
      <w:r w:rsidR="00EF0D33" w:rsidRPr="00B126A7">
        <w:rPr>
          <w:sz w:val="28"/>
          <w:szCs w:val="28"/>
        </w:rPr>
        <w:t>муниципальной услуги</w:t>
      </w:r>
      <w:r w:rsidR="00F945EE" w:rsidRPr="00B126A7">
        <w:rPr>
          <w:sz w:val="28"/>
          <w:szCs w:val="28"/>
        </w:rPr>
        <w:t>;</w:t>
      </w:r>
    </w:p>
    <w:p w:rsidR="00F945EE" w:rsidRPr="00B126A7" w:rsidRDefault="00F945EE" w:rsidP="00F94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 2) формирование и направление межведомственных запросов в органы власти (организации), участвующие в предоставлении услуги;</w:t>
      </w:r>
    </w:p>
    <w:p w:rsidR="00F945EE" w:rsidRPr="00B126A7" w:rsidRDefault="00F945EE" w:rsidP="00F945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3) </w:t>
      </w:r>
      <w:r w:rsidRPr="00B126A7">
        <w:rPr>
          <w:sz w:val="28"/>
          <w:szCs w:val="28"/>
          <w:lang w:eastAsia="ru-RU"/>
        </w:rPr>
        <w:t>рассмотрение заявления и представленных документов и принятие решения о предоставлении (отказе в предоставлении) муниципальной услуги</w:t>
      </w:r>
      <w:r w:rsidRPr="00B126A7">
        <w:rPr>
          <w:sz w:val="28"/>
          <w:szCs w:val="28"/>
        </w:rPr>
        <w:t>;</w:t>
      </w:r>
    </w:p>
    <w:p w:rsidR="00F945EE" w:rsidRPr="00B126A7" w:rsidRDefault="00F945EE" w:rsidP="006D4AB6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126A7">
        <w:rPr>
          <w:sz w:val="28"/>
          <w:szCs w:val="28"/>
        </w:rPr>
        <w:t xml:space="preserve"> </w:t>
      </w:r>
      <w:proofErr w:type="gramStart"/>
      <w:r w:rsidRPr="00B126A7">
        <w:rPr>
          <w:sz w:val="28"/>
          <w:szCs w:val="28"/>
        </w:rPr>
        <w:t xml:space="preserve">4) выдача (направление) заявителю </w:t>
      </w:r>
      <w:r w:rsidR="00C57865" w:rsidRPr="00B126A7">
        <w:rPr>
          <w:sz w:val="28"/>
          <w:szCs w:val="28"/>
        </w:rPr>
        <w:t xml:space="preserve">постановления администрации Марксовского муниципального района </w:t>
      </w:r>
      <w:r w:rsidR="00F0535B" w:rsidRPr="00B126A7">
        <w:rPr>
          <w:sz w:val="28"/>
          <w:szCs w:val="28"/>
        </w:rPr>
        <w:t xml:space="preserve">по </w:t>
      </w:r>
      <w:r w:rsidRPr="00B126A7">
        <w:rPr>
          <w:sz w:val="28"/>
          <w:szCs w:val="28"/>
        </w:rPr>
        <w:t>результата</w:t>
      </w:r>
      <w:r w:rsidR="00F0535B" w:rsidRPr="00B126A7">
        <w:rPr>
          <w:sz w:val="28"/>
          <w:szCs w:val="28"/>
        </w:rPr>
        <w:t>м</w:t>
      </w:r>
      <w:r w:rsidRPr="00B126A7">
        <w:rPr>
          <w:sz w:val="28"/>
          <w:szCs w:val="28"/>
        </w:rPr>
        <w:t xml:space="preserve"> предоставления муниципальной услуги</w:t>
      </w:r>
      <w:r w:rsidR="006D4AB6" w:rsidRPr="00B126A7">
        <w:rPr>
          <w:sz w:val="28"/>
          <w:szCs w:val="28"/>
        </w:rPr>
        <w:t xml:space="preserve"> (</w:t>
      </w:r>
      <w:r w:rsidR="006D4AB6" w:rsidRPr="00B126A7">
        <w:rPr>
          <w:rFonts w:eastAsia="Arial Unicode MS" w:cs="Mangal"/>
          <w:kern w:val="1"/>
          <w:sz w:val="28"/>
          <w:lang w:eastAsia="hi-IN" w:bidi="hi-IN"/>
        </w:rPr>
        <w:t xml:space="preserve">о согласовании места производства промышленной продукции,  </w:t>
      </w:r>
      <w:r w:rsidR="006D4AB6" w:rsidRPr="00B126A7">
        <w:rPr>
          <w:sz w:val="28"/>
          <w:szCs w:val="28"/>
        </w:rPr>
        <w:t xml:space="preserve">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район, </w:t>
      </w:r>
      <w:r w:rsidR="006D4AB6" w:rsidRPr="00B126A7">
        <w:rPr>
          <w:rFonts w:eastAsia="Arial Unicode MS" w:cs="Mangal"/>
          <w:kern w:val="1"/>
          <w:sz w:val="28"/>
          <w:lang w:eastAsia="hi-IN" w:bidi="hi-IN"/>
        </w:rPr>
        <w:t xml:space="preserve"> либо </w:t>
      </w:r>
      <w:r w:rsidR="00C57865" w:rsidRPr="00B126A7">
        <w:rPr>
          <w:rFonts w:eastAsia="Arial Unicode MS" w:cs="Mangal"/>
          <w:kern w:val="1"/>
          <w:sz w:val="28"/>
          <w:lang w:eastAsia="hi-IN" w:bidi="hi-IN"/>
        </w:rPr>
        <w:t xml:space="preserve">о </w:t>
      </w:r>
      <w:r w:rsidR="006D4AB6" w:rsidRPr="00B126A7">
        <w:rPr>
          <w:sz w:val="28"/>
          <w:szCs w:val="28"/>
        </w:rPr>
        <w:t>мотивированном отказе</w:t>
      </w:r>
      <w:r w:rsidR="006D4AB6" w:rsidRPr="00B126A7">
        <w:rPr>
          <w:rFonts w:eastAsia="Arial Unicode MS" w:cs="Mangal"/>
          <w:kern w:val="1"/>
          <w:sz w:val="28"/>
          <w:lang w:eastAsia="hi-IN" w:bidi="hi-IN"/>
        </w:rPr>
        <w:t xml:space="preserve"> в согласовании места производства промышленной продукции, </w:t>
      </w:r>
      <w:r w:rsidR="006D4AB6" w:rsidRPr="00B126A7">
        <w:rPr>
          <w:sz w:val="28"/>
          <w:szCs w:val="28"/>
        </w:rPr>
        <w:t>производство которой должно</w:t>
      </w:r>
      <w:proofErr w:type="gramEnd"/>
      <w:r w:rsidR="006D4AB6" w:rsidRPr="00B126A7">
        <w:rPr>
          <w:sz w:val="28"/>
          <w:szCs w:val="28"/>
        </w:rPr>
        <w:t xml:space="preserve">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район)</w:t>
      </w:r>
      <w:r w:rsidR="00C57865" w:rsidRPr="00B126A7">
        <w:rPr>
          <w:sz w:val="28"/>
          <w:szCs w:val="28"/>
        </w:rPr>
        <w:t xml:space="preserve"> </w:t>
      </w:r>
      <w:r w:rsidR="006D4AB6" w:rsidRPr="00B126A7">
        <w:rPr>
          <w:sz w:val="28"/>
          <w:szCs w:val="28"/>
        </w:rPr>
        <w:t xml:space="preserve"> </w:t>
      </w:r>
      <w:r w:rsidRPr="00B126A7">
        <w:rPr>
          <w:sz w:val="28"/>
          <w:szCs w:val="28"/>
        </w:rPr>
        <w:t>или отказа в предоставлении муниципальной услуги.</w:t>
      </w:r>
    </w:p>
    <w:p w:rsidR="00063BDD" w:rsidRPr="00B126A7" w:rsidRDefault="002C28E3" w:rsidP="00063BDD">
      <w:pPr>
        <w:pStyle w:val="formattexttopleveltext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B126A7">
        <w:rPr>
          <w:sz w:val="28"/>
          <w:szCs w:val="28"/>
        </w:rPr>
        <w:t xml:space="preserve">При предоставлении </w:t>
      </w:r>
      <w:r w:rsidR="00063BDD" w:rsidRPr="00B126A7">
        <w:rPr>
          <w:sz w:val="28"/>
          <w:szCs w:val="28"/>
        </w:rPr>
        <w:t xml:space="preserve">муниципальной услуги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</w:t>
      </w:r>
      <w:r w:rsidR="00063BDD" w:rsidRPr="00B126A7">
        <w:rPr>
          <w:sz w:val="28"/>
          <w:szCs w:val="28"/>
        </w:rPr>
        <w:lastRenderedPageBreak/>
        <w:t>административной процедуры, предполагающей осуществляемое после принятия</w:t>
      </w:r>
      <w:proofErr w:type="gramEnd"/>
      <w:r w:rsidR="00063BDD" w:rsidRPr="00B126A7">
        <w:rPr>
          <w:sz w:val="28"/>
          <w:szCs w:val="28"/>
        </w:rPr>
        <w:t xml:space="preserve">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 предоставления </w:t>
      </w:r>
      <w:proofErr w:type="gramStart"/>
      <w:r w:rsidR="00063BDD" w:rsidRPr="00B126A7">
        <w:rPr>
          <w:sz w:val="28"/>
          <w:szCs w:val="28"/>
        </w:rPr>
        <w:t>одной муниципальной услуги допускается</w:t>
      </w:r>
      <w:proofErr w:type="gramEnd"/>
      <w:r w:rsidR="00063BDD" w:rsidRPr="00B126A7">
        <w:rPr>
          <w:sz w:val="28"/>
          <w:szCs w:val="28"/>
        </w:rPr>
        <w:t xml:space="preserve"> 2 и более раза) не предусмотрено.</w:t>
      </w:r>
    </w:p>
    <w:p w:rsidR="002C28E3" w:rsidRPr="00B126A7" w:rsidRDefault="002C28E3" w:rsidP="00382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  <w:lang w:eastAsia="ru-RU"/>
        </w:rPr>
      </w:pPr>
    </w:p>
    <w:p w:rsidR="00650E60" w:rsidRPr="00B126A7" w:rsidRDefault="00382B6C" w:rsidP="00382B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3.2. Профилирование заявителя</w:t>
      </w:r>
    </w:p>
    <w:p w:rsidR="00F945EE" w:rsidRPr="00B126A7" w:rsidRDefault="00650E60" w:rsidP="00F94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3.2.</w:t>
      </w:r>
      <w:r w:rsidR="00382B6C" w:rsidRPr="00B126A7">
        <w:rPr>
          <w:rFonts w:ascii="Times New Roman" w:hAnsi="Times New Roman" w:cs="Times New Roman"/>
          <w:sz w:val="28"/>
          <w:szCs w:val="28"/>
        </w:rPr>
        <w:t>1.</w:t>
      </w:r>
      <w:r w:rsidRPr="00B126A7">
        <w:rPr>
          <w:rFonts w:ascii="Times New Roman" w:hAnsi="Times New Roman" w:cs="Times New Roman"/>
          <w:sz w:val="28"/>
          <w:szCs w:val="28"/>
        </w:rPr>
        <w:t xml:space="preserve"> Профилирование заявителя определяется путем анкетирования заявителя, в процессе которого устанавливаются категории (признаки) заявителя.</w:t>
      </w:r>
    </w:p>
    <w:p w:rsidR="00650E60" w:rsidRPr="00B126A7" w:rsidRDefault="00382B6C" w:rsidP="00F94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3.2.2. </w:t>
      </w:r>
      <w:proofErr w:type="gramStart"/>
      <w:r w:rsidR="00650E60" w:rsidRPr="00B126A7">
        <w:rPr>
          <w:rFonts w:ascii="Times New Roman" w:hAnsi="Times New Roman" w:cs="Times New Roman"/>
          <w:sz w:val="28"/>
          <w:szCs w:val="28"/>
        </w:rPr>
        <w:t xml:space="preserve">Определение категорий (признаков) заявителя осуществляется в соответствии с </w:t>
      </w:r>
      <w:hyperlink w:anchor="Par184" w:history="1">
        <w:r w:rsidR="00650E60" w:rsidRPr="00B126A7">
          <w:rPr>
            <w:rFonts w:ascii="Times New Roman" w:hAnsi="Times New Roman" w:cs="Times New Roman"/>
            <w:sz w:val="28"/>
            <w:szCs w:val="28"/>
          </w:rPr>
          <w:t>Таблицей 1</w:t>
        </w:r>
      </w:hyperlink>
      <w:r w:rsidR="00650E60" w:rsidRPr="00B126A7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117B6D" w:rsidRPr="00B126A7">
        <w:rPr>
          <w:rFonts w:ascii="Times New Roman" w:hAnsi="Times New Roman" w:cs="Times New Roman"/>
          <w:sz w:val="28"/>
          <w:szCs w:val="28"/>
        </w:rPr>
        <w:t xml:space="preserve"> </w:t>
      </w:r>
      <w:r w:rsidR="00650E60" w:rsidRPr="00B126A7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 путем сопоставления категорий заявителя и значения признаков заявителя, в ходе которого определяется полный перечень комбинаций значений признаков заявителя, каждая из которых соответствует определенному перечню документов, которые должен представить заявитель для получения </w:t>
      </w:r>
      <w:r w:rsidRPr="00B126A7">
        <w:rPr>
          <w:rFonts w:ascii="Times New Roman" w:hAnsi="Times New Roman" w:cs="Times New Roman"/>
          <w:sz w:val="28"/>
          <w:szCs w:val="28"/>
        </w:rPr>
        <w:t>муниципальной у</w:t>
      </w:r>
      <w:r w:rsidR="00650E60" w:rsidRPr="00B126A7">
        <w:rPr>
          <w:rFonts w:ascii="Times New Roman" w:hAnsi="Times New Roman" w:cs="Times New Roman"/>
          <w:sz w:val="28"/>
          <w:szCs w:val="28"/>
        </w:rPr>
        <w:t>слуги.</w:t>
      </w:r>
      <w:proofErr w:type="gramEnd"/>
    </w:p>
    <w:p w:rsidR="00382B6C" w:rsidRPr="00B126A7" w:rsidRDefault="00382B6C" w:rsidP="00F945E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3.2.3. Профилирование осуществляется:</w:t>
      </w:r>
    </w:p>
    <w:p w:rsidR="00382B6C" w:rsidRPr="00B126A7" w:rsidRDefault="00382B6C" w:rsidP="00F945E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6A7">
        <w:rPr>
          <w:sz w:val="28"/>
          <w:szCs w:val="28"/>
        </w:rPr>
        <w:t xml:space="preserve">1) при подаче заявления о предоставлении муниципальной услуги в </w:t>
      </w:r>
      <w:r w:rsidR="00857C1D" w:rsidRPr="00B126A7">
        <w:rPr>
          <w:bCs/>
          <w:sz w:val="28"/>
          <w:szCs w:val="28"/>
        </w:rPr>
        <w:t>Администрацию</w:t>
      </w:r>
      <w:r w:rsidR="00D57393" w:rsidRPr="00B126A7">
        <w:rPr>
          <w:bCs/>
          <w:sz w:val="28"/>
          <w:szCs w:val="28"/>
        </w:rPr>
        <w:t xml:space="preserve"> </w:t>
      </w:r>
      <w:r w:rsidRPr="00B126A7">
        <w:rPr>
          <w:sz w:val="28"/>
          <w:szCs w:val="28"/>
        </w:rPr>
        <w:t xml:space="preserve">на личном приеме, при рассмотрении запросов, полученных </w:t>
      </w:r>
      <w:r w:rsidR="00F81E9A" w:rsidRPr="00B126A7">
        <w:rPr>
          <w:sz w:val="28"/>
          <w:szCs w:val="28"/>
        </w:rPr>
        <w:t>посредством</w:t>
      </w:r>
      <w:r w:rsidR="00857C1D" w:rsidRPr="00B126A7">
        <w:rPr>
          <w:sz w:val="28"/>
          <w:szCs w:val="28"/>
        </w:rPr>
        <w:t xml:space="preserve"> Единого портала государственных и муниципальных услуг,</w:t>
      </w:r>
      <w:r w:rsidR="00F81E9A" w:rsidRPr="00B126A7">
        <w:rPr>
          <w:sz w:val="28"/>
          <w:szCs w:val="28"/>
        </w:rPr>
        <w:t xml:space="preserve"> почтовой связи и  по электронной почте.</w:t>
      </w:r>
    </w:p>
    <w:p w:rsidR="00382B6C" w:rsidRPr="00B126A7" w:rsidRDefault="00382B6C" w:rsidP="00F945E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2) при подаче заявления о предоставлении муниципальной услуги в МФЦ.</w:t>
      </w:r>
    </w:p>
    <w:p w:rsidR="00E91282" w:rsidRPr="00B126A7" w:rsidRDefault="00E91282" w:rsidP="00632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  <w:lang w:eastAsia="ru-RU"/>
        </w:rPr>
      </w:pPr>
    </w:p>
    <w:p w:rsidR="002C02E8" w:rsidRPr="00B126A7" w:rsidRDefault="002C02E8" w:rsidP="0063271C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4. </w:t>
      </w:r>
      <w:r w:rsidR="00AE49D8" w:rsidRPr="00B126A7">
        <w:rPr>
          <w:rFonts w:ascii="Times New Roman" w:hAnsi="Times New Roman" w:cs="Times New Roman"/>
          <w:sz w:val="28"/>
          <w:szCs w:val="28"/>
        </w:rPr>
        <w:t xml:space="preserve"> </w:t>
      </w:r>
      <w:r w:rsidRPr="00B126A7">
        <w:rPr>
          <w:rFonts w:ascii="Times New Roman" w:hAnsi="Times New Roman" w:cs="Times New Roman"/>
          <w:bCs/>
          <w:sz w:val="28"/>
          <w:szCs w:val="28"/>
        </w:rPr>
        <w:t>Способы информирования заявителя об изменении статуса</w:t>
      </w:r>
    </w:p>
    <w:p w:rsidR="002C02E8" w:rsidRPr="00B126A7" w:rsidRDefault="002C02E8" w:rsidP="0063271C">
      <w:pPr>
        <w:pStyle w:val="ConsPlusNormal"/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t>рассмотрения запроса о предоставлении муниципальной услуги</w:t>
      </w:r>
    </w:p>
    <w:p w:rsidR="002C02E8" w:rsidRPr="00B126A7" w:rsidRDefault="00A16DEF" w:rsidP="0063271C">
      <w:pPr>
        <w:suppressAutoHyphens w:val="0"/>
        <w:spacing w:line="240" w:lineRule="atLeast"/>
        <w:ind w:firstLine="540"/>
        <w:jc w:val="both"/>
        <w:rPr>
          <w:kern w:val="0"/>
          <w:sz w:val="28"/>
          <w:szCs w:val="28"/>
          <w:lang w:eastAsia="ru-RU"/>
        </w:rPr>
      </w:pPr>
      <w:r w:rsidRPr="00B126A7">
        <w:rPr>
          <w:kern w:val="0"/>
          <w:sz w:val="28"/>
          <w:szCs w:val="28"/>
          <w:lang w:eastAsia="ru-RU"/>
        </w:rPr>
        <w:t xml:space="preserve">4.1. </w:t>
      </w:r>
      <w:r w:rsidR="002C02E8" w:rsidRPr="00B126A7">
        <w:rPr>
          <w:kern w:val="0"/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294EC7" w:rsidRPr="00B126A7" w:rsidRDefault="002C02E8" w:rsidP="0063271C">
      <w:pPr>
        <w:suppressAutoHyphens w:val="0"/>
        <w:spacing w:line="240" w:lineRule="atLeast"/>
        <w:ind w:firstLine="540"/>
        <w:jc w:val="both"/>
        <w:rPr>
          <w:sz w:val="28"/>
          <w:szCs w:val="28"/>
        </w:rPr>
      </w:pPr>
      <w:r w:rsidRPr="00B126A7">
        <w:rPr>
          <w:kern w:val="0"/>
          <w:sz w:val="28"/>
          <w:szCs w:val="28"/>
          <w:lang w:eastAsia="ru-RU"/>
        </w:rPr>
        <w:t xml:space="preserve">а) </w:t>
      </w:r>
      <w:r w:rsidR="00294EC7" w:rsidRPr="00B126A7">
        <w:rPr>
          <w:kern w:val="0"/>
          <w:sz w:val="28"/>
          <w:szCs w:val="28"/>
          <w:lang w:eastAsia="ru-RU"/>
        </w:rPr>
        <w:t xml:space="preserve">посредством личного обращения в </w:t>
      </w:r>
      <w:r w:rsidR="00294EC7" w:rsidRPr="00B126A7">
        <w:rPr>
          <w:bCs/>
          <w:sz w:val="28"/>
          <w:szCs w:val="28"/>
        </w:rPr>
        <w:t>Администрацию</w:t>
      </w:r>
      <w:r w:rsidR="00294EC7" w:rsidRPr="00B126A7">
        <w:rPr>
          <w:sz w:val="28"/>
          <w:szCs w:val="28"/>
        </w:rPr>
        <w:t>;</w:t>
      </w:r>
    </w:p>
    <w:p w:rsidR="002C02E8" w:rsidRPr="00B126A7" w:rsidRDefault="00294EC7" w:rsidP="0063271C">
      <w:pPr>
        <w:suppressAutoHyphens w:val="0"/>
        <w:spacing w:line="240" w:lineRule="atLeast"/>
        <w:ind w:firstLine="540"/>
        <w:jc w:val="both"/>
        <w:rPr>
          <w:kern w:val="0"/>
          <w:sz w:val="28"/>
          <w:szCs w:val="28"/>
          <w:lang w:eastAsia="ru-RU"/>
        </w:rPr>
      </w:pPr>
      <w:r w:rsidRPr="00B126A7">
        <w:rPr>
          <w:sz w:val="28"/>
          <w:szCs w:val="28"/>
        </w:rPr>
        <w:t xml:space="preserve">б) </w:t>
      </w:r>
      <w:r w:rsidR="002C02E8" w:rsidRPr="00B126A7">
        <w:rPr>
          <w:kern w:val="0"/>
          <w:sz w:val="28"/>
          <w:szCs w:val="28"/>
          <w:lang w:eastAsia="ru-RU"/>
        </w:rPr>
        <w:t>посредством Единого портала</w:t>
      </w:r>
      <w:r w:rsidRPr="00B126A7">
        <w:rPr>
          <w:sz w:val="28"/>
          <w:szCs w:val="28"/>
        </w:rPr>
        <w:t xml:space="preserve"> государственных и муниципальных услуг</w:t>
      </w:r>
      <w:r w:rsidR="002C02E8" w:rsidRPr="00B126A7">
        <w:rPr>
          <w:kern w:val="0"/>
          <w:sz w:val="28"/>
          <w:szCs w:val="28"/>
          <w:lang w:eastAsia="ru-RU"/>
        </w:rPr>
        <w:t>;</w:t>
      </w:r>
    </w:p>
    <w:p w:rsidR="002C02E8" w:rsidRPr="00B126A7" w:rsidRDefault="00294EC7" w:rsidP="0063271C">
      <w:pPr>
        <w:suppressAutoHyphens w:val="0"/>
        <w:spacing w:line="240" w:lineRule="atLeast"/>
        <w:ind w:firstLine="540"/>
        <w:jc w:val="both"/>
        <w:rPr>
          <w:kern w:val="0"/>
          <w:sz w:val="28"/>
          <w:szCs w:val="28"/>
          <w:lang w:eastAsia="ru-RU"/>
        </w:rPr>
      </w:pPr>
      <w:r w:rsidRPr="00B126A7">
        <w:rPr>
          <w:kern w:val="0"/>
          <w:sz w:val="28"/>
          <w:szCs w:val="28"/>
          <w:lang w:eastAsia="ru-RU"/>
        </w:rPr>
        <w:t>в</w:t>
      </w:r>
      <w:r w:rsidR="00514F31" w:rsidRPr="00B126A7">
        <w:rPr>
          <w:kern w:val="0"/>
          <w:sz w:val="28"/>
          <w:szCs w:val="28"/>
          <w:lang w:eastAsia="ru-RU"/>
        </w:rPr>
        <w:t>) посредством почтовой связи;</w:t>
      </w:r>
    </w:p>
    <w:p w:rsidR="00514F31" w:rsidRPr="00B126A7" w:rsidRDefault="00514F31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  <w:r w:rsidRPr="00B126A7">
        <w:rPr>
          <w:sz w:val="28"/>
          <w:szCs w:val="28"/>
        </w:rPr>
        <w:t>г) посредством электронной почты.</w:t>
      </w:r>
    </w:p>
    <w:p w:rsidR="00F81E9A" w:rsidRPr="00B126A7" w:rsidRDefault="00F81E9A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</w:p>
    <w:p w:rsidR="00862FA8" w:rsidRDefault="00862FA8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</w:p>
    <w:p w:rsidR="003F57CD" w:rsidRDefault="003F57CD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</w:p>
    <w:p w:rsidR="003F57CD" w:rsidRDefault="003F57CD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</w:p>
    <w:p w:rsidR="003F57CD" w:rsidRDefault="003F57CD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</w:p>
    <w:p w:rsidR="003F57CD" w:rsidRPr="00B126A7" w:rsidRDefault="003F57CD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</w:p>
    <w:p w:rsidR="000E4468" w:rsidRPr="00B126A7" w:rsidRDefault="000E4468" w:rsidP="0063271C">
      <w:pPr>
        <w:suppressAutoHyphens w:val="0"/>
        <w:spacing w:line="240" w:lineRule="atLeast"/>
        <w:ind w:firstLine="539"/>
        <w:jc w:val="both"/>
        <w:rPr>
          <w:sz w:val="28"/>
          <w:szCs w:val="28"/>
        </w:rPr>
      </w:pPr>
    </w:p>
    <w:tbl>
      <w:tblPr>
        <w:tblW w:w="5670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253F5" w:rsidRPr="00B126A7" w:rsidTr="00F81E9A">
        <w:trPr>
          <w:trHeight w:val="709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7D6DD2" w:rsidRPr="00B126A7" w:rsidRDefault="00D253F5" w:rsidP="00407BA0">
            <w:pPr>
              <w:rPr>
                <w:sz w:val="28"/>
                <w:szCs w:val="28"/>
              </w:rPr>
            </w:pPr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Приложение </w:t>
            </w:r>
          </w:p>
          <w:p w:rsidR="00D253F5" w:rsidRPr="00B126A7" w:rsidRDefault="00D253F5" w:rsidP="00407BA0">
            <w:pPr>
              <w:jc w:val="both"/>
              <w:rPr>
                <w:sz w:val="28"/>
                <w:szCs w:val="28"/>
              </w:rPr>
            </w:pPr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к </w:t>
            </w:r>
            <w:hyperlink w:anchor="sub_1000" w:history="1">
              <w:r w:rsidRPr="00B126A7">
                <w:rPr>
                  <w:rStyle w:val="af"/>
                  <w:color w:val="auto"/>
                  <w:sz w:val="28"/>
                  <w:szCs w:val="28"/>
                </w:rPr>
                <w:t>административному регламенту</w:t>
              </w:r>
            </w:hyperlink>
          </w:p>
          <w:p w:rsidR="00D253F5" w:rsidRPr="00B126A7" w:rsidRDefault="00A555F9" w:rsidP="00407BA0">
            <w:pPr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предоставления муниципальной услуги </w:t>
            </w:r>
            <w:r w:rsidR="0036586C" w:rsidRPr="00B126A7">
              <w:rPr>
                <w:sz w:val="28"/>
                <w:szCs w:val="28"/>
              </w:rPr>
              <w:t>«</w:t>
            </w:r>
            <w:r w:rsidR="00F81E9A" w:rsidRPr="00B126A7">
              <w:rPr>
                <w:sz w:val="28"/>
                <w:szCs w:val="28"/>
              </w:rPr>
              <w:t>Согласование</w:t>
            </w:r>
            <w:r w:rsidRPr="00B126A7">
              <w:rPr>
                <w:sz w:val="28"/>
                <w:szCs w:val="28"/>
              </w:rPr>
              <w:t xml:space="preserve"> места производства </w:t>
            </w:r>
            <w:r w:rsidRPr="00B126A7">
              <w:rPr>
                <w:sz w:val="28"/>
                <w:szCs w:val="28"/>
              </w:rPr>
              <w:lastRenderedPageBreak/>
              <w:t>промышленной продукции</w:t>
            </w:r>
            <w:r w:rsidR="00F81E9A" w:rsidRPr="00B126A7">
              <w:rPr>
                <w:sz w:val="28"/>
                <w:szCs w:val="28"/>
              </w:rPr>
              <w:t>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      </w:r>
            <w:r w:rsidR="00D253F5" w:rsidRPr="00B126A7">
              <w:rPr>
                <w:sz w:val="28"/>
                <w:szCs w:val="28"/>
              </w:rPr>
              <w:t>»</w:t>
            </w:r>
          </w:p>
        </w:tc>
      </w:tr>
    </w:tbl>
    <w:p w:rsidR="00D253F5" w:rsidRPr="00B126A7" w:rsidRDefault="00D253F5" w:rsidP="00D253F5">
      <w:pPr>
        <w:tabs>
          <w:tab w:val="left" w:pos="5220"/>
        </w:tabs>
        <w:ind w:left="5580"/>
        <w:rPr>
          <w:sz w:val="28"/>
          <w:szCs w:val="28"/>
        </w:rPr>
      </w:pPr>
    </w:p>
    <w:p w:rsidR="002F64D1" w:rsidRPr="00B126A7" w:rsidRDefault="002F64D1" w:rsidP="002F64D1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t>Перечень условных обозначений и сокращений</w:t>
      </w:r>
    </w:p>
    <w:p w:rsidR="002F64D1" w:rsidRPr="00B126A7" w:rsidRDefault="002F64D1" w:rsidP="002F64D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4EC7" w:rsidRPr="00B126A7" w:rsidRDefault="00294EC7" w:rsidP="00294EC7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ЕПГУ - Федеральная государственная информационная система «Единый портал государственных и муниципальных услуг (функций)»;</w:t>
      </w:r>
    </w:p>
    <w:p w:rsidR="00294EC7" w:rsidRPr="00B126A7" w:rsidRDefault="00294EC7" w:rsidP="00294EC7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МФЦ - многофункциональный центр предоставления государственных и муниципальных услуг;</w:t>
      </w:r>
    </w:p>
    <w:p w:rsidR="00294EC7" w:rsidRPr="00B126A7" w:rsidRDefault="00294EC7" w:rsidP="00294EC7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>СМЭВ - Федеральная государственная информационная система «Единая система межведомственного электронного взаимодействия»</w:t>
      </w:r>
    </w:p>
    <w:p w:rsidR="007A224C" w:rsidRPr="00B126A7" w:rsidRDefault="00305155" w:rsidP="00294EC7">
      <w:pPr>
        <w:pStyle w:val="ConsPlusNormal"/>
        <w:spacing w:line="240" w:lineRule="atLeast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126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7B0012" w:rsidRPr="00B126A7" w:rsidRDefault="00C364CD" w:rsidP="00F230E6">
      <w:pPr>
        <w:pStyle w:val="a3"/>
        <w:shd w:val="clear" w:color="auto" w:fill="FFFFFF"/>
        <w:spacing w:before="0" w:after="0" w:line="240" w:lineRule="atLeast"/>
        <w:jc w:val="right"/>
        <w:textAlignment w:val="baseline"/>
        <w:rPr>
          <w:sz w:val="28"/>
          <w:szCs w:val="28"/>
        </w:rPr>
      </w:pPr>
      <w:bookmarkStart w:id="3" w:name="h141"/>
      <w:bookmarkEnd w:id="3"/>
      <w:r w:rsidRPr="00B126A7">
        <w:rPr>
          <w:iCs/>
          <w:sz w:val="28"/>
          <w:szCs w:val="28"/>
        </w:rPr>
        <w:t xml:space="preserve">Таблица </w:t>
      </w:r>
      <w:bookmarkStart w:id="4" w:name="l187"/>
      <w:bookmarkEnd w:id="4"/>
      <w:r w:rsidR="000D2ED4" w:rsidRPr="00B126A7">
        <w:rPr>
          <w:iCs/>
          <w:sz w:val="28"/>
          <w:szCs w:val="28"/>
        </w:rPr>
        <w:t>1</w:t>
      </w:r>
    </w:p>
    <w:p w:rsidR="00FC082B" w:rsidRPr="00B126A7" w:rsidRDefault="002C02E8" w:rsidP="00F230E6">
      <w:pPr>
        <w:pStyle w:val="a3"/>
        <w:shd w:val="clear" w:color="auto" w:fill="FFFFFF"/>
        <w:spacing w:before="0" w:after="0" w:line="240" w:lineRule="atLeast"/>
        <w:jc w:val="center"/>
        <w:textAlignment w:val="baseline"/>
        <w:rPr>
          <w:sz w:val="28"/>
          <w:szCs w:val="28"/>
        </w:rPr>
      </w:pPr>
      <w:r w:rsidRPr="00B126A7">
        <w:rPr>
          <w:sz w:val="28"/>
          <w:szCs w:val="28"/>
        </w:rPr>
        <w:t>Идентификаторы категорий</w:t>
      </w:r>
      <w:r w:rsidR="00FC082B" w:rsidRPr="00B126A7">
        <w:rPr>
          <w:sz w:val="28"/>
          <w:szCs w:val="28"/>
        </w:rPr>
        <w:t xml:space="preserve"> </w:t>
      </w:r>
      <w:r w:rsidRPr="00B126A7">
        <w:rPr>
          <w:sz w:val="28"/>
          <w:szCs w:val="28"/>
        </w:rPr>
        <w:t>(</w:t>
      </w:r>
      <w:r w:rsidR="00FC082B" w:rsidRPr="00B126A7">
        <w:rPr>
          <w:sz w:val="28"/>
          <w:szCs w:val="28"/>
        </w:rPr>
        <w:t>признаков</w:t>
      </w:r>
      <w:r w:rsidRPr="00B126A7">
        <w:rPr>
          <w:sz w:val="28"/>
          <w:szCs w:val="28"/>
        </w:rPr>
        <w:t>)</w:t>
      </w:r>
      <w:r w:rsidR="00FC082B" w:rsidRPr="00B126A7">
        <w:rPr>
          <w:sz w:val="28"/>
          <w:szCs w:val="28"/>
        </w:rPr>
        <w:t xml:space="preserve"> заявителей</w:t>
      </w:r>
    </w:p>
    <w:tbl>
      <w:tblPr>
        <w:tblpPr w:leftFromText="180" w:rightFromText="180" w:bottomFromText="200" w:vertAnchor="text" w:tblpY="1"/>
        <w:tblOverlap w:val="never"/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"/>
        <w:gridCol w:w="2297"/>
        <w:gridCol w:w="6802"/>
      </w:tblGrid>
      <w:tr w:rsidR="00FC082B" w:rsidRPr="00B126A7" w:rsidTr="00294EC7">
        <w:trPr>
          <w:trHeight w:val="648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spacing w:line="216" w:lineRule="auto"/>
              <w:rPr>
                <w:kern w:val="2"/>
                <w:sz w:val="28"/>
                <w:szCs w:val="28"/>
              </w:rPr>
            </w:pPr>
            <w:bookmarkStart w:id="5" w:name="l188"/>
            <w:bookmarkEnd w:id="5"/>
            <w:r w:rsidRPr="00B126A7">
              <w:rPr>
                <w:sz w:val="28"/>
                <w:szCs w:val="28"/>
              </w:rPr>
              <w:t>№ п/п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spacing w:line="216" w:lineRule="auto"/>
              <w:rPr>
                <w:kern w:val="2"/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Признак заявителя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spacing w:line="216" w:lineRule="auto"/>
              <w:rPr>
                <w:kern w:val="2"/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Значения признака заявителя</w:t>
            </w:r>
          </w:p>
        </w:tc>
      </w:tr>
      <w:tr w:rsidR="00FC082B" w:rsidRPr="00B126A7" w:rsidTr="00294EC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7F49E0" w:rsidRPr="00B126A7" w:rsidRDefault="00FC082B" w:rsidP="00407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Результат предоставления </w:t>
            </w:r>
            <w:r w:rsidR="002C02E8" w:rsidRPr="00B126A7">
              <w:rPr>
                <w:sz w:val="28"/>
                <w:szCs w:val="28"/>
              </w:rPr>
              <w:t>муниципальной услуги</w:t>
            </w:r>
            <w:r w:rsidRPr="00B126A7">
              <w:rPr>
                <w:sz w:val="28"/>
                <w:szCs w:val="28"/>
              </w:rPr>
              <w:t xml:space="preserve"> </w:t>
            </w:r>
            <w:r w:rsidR="00D441DE" w:rsidRPr="00B126A7">
              <w:rPr>
                <w:sz w:val="28"/>
                <w:szCs w:val="28"/>
              </w:rPr>
              <w:t>«</w:t>
            </w:r>
            <w:r w:rsidR="00C57865" w:rsidRPr="00B126A7">
              <w:rPr>
                <w:sz w:val="28"/>
                <w:szCs w:val="28"/>
              </w:rPr>
              <w:t>Согласование</w:t>
            </w:r>
            <w:r w:rsidR="00D441DE" w:rsidRPr="00B126A7">
              <w:rPr>
                <w:sz w:val="28"/>
                <w:szCs w:val="28"/>
              </w:rPr>
              <w:t xml:space="preserve"> места производства промышленной продукции</w:t>
            </w:r>
            <w:r w:rsidR="006D4AB6" w:rsidRPr="00B126A7">
              <w:rPr>
                <w:sz w:val="28"/>
                <w:szCs w:val="28"/>
              </w:rPr>
              <w:t>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      </w:r>
            <w:r w:rsidR="00D441DE" w:rsidRPr="00B126A7">
              <w:rPr>
                <w:sz w:val="28"/>
                <w:szCs w:val="28"/>
              </w:rPr>
              <w:t>»</w:t>
            </w:r>
            <w:r w:rsidR="007F49E0" w:rsidRPr="00B126A7">
              <w:rPr>
                <w:sz w:val="28"/>
                <w:szCs w:val="28"/>
              </w:rPr>
              <w:t xml:space="preserve">: </w:t>
            </w:r>
          </w:p>
          <w:p w:rsidR="00FC082B" w:rsidRPr="00B126A7" w:rsidRDefault="007F49E0" w:rsidP="00407BA0">
            <w:pPr>
              <w:spacing w:line="216" w:lineRule="auto"/>
              <w:jc w:val="both"/>
              <w:rPr>
                <w:rFonts w:eastAsia="Arial Unicode MS" w:cs="Mangal"/>
                <w:sz w:val="28"/>
                <w:lang w:eastAsia="hi-IN" w:bidi="hi-IN"/>
              </w:rPr>
            </w:pPr>
            <w:r w:rsidRPr="00B126A7">
              <w:rPr>
                <w:sz w:val="28"/>
                <w:szCs w:val="28"/>
              </w:rPr>
              <w:t xml:space="preserve">- </w:t>
            </w:r>
            <w:r w:rsidR="008F256D" w:rsidRPr="00B126A7">
              <w:rPr>
                <w:sz w:val="28"/>
                <w:szCs w:val="28"/>
              </w:rPr>
              <w:t>постановление</w:t>
            </w:r>
            <w:r w:rsidRPr="00B126A7">
              <w:rPr>
                <w:rFonts w:eastAsia="Arial Unicode MS" w:cs="Mangal"/>
                <w:sz w:val="28"/>
                <w:lang w:eastAsia="hi-IN" w:bidi="hi-IN"/>
              </w:rPr>
              <w:t xml:space="preserve"> администрации Марксовского муниципального района о согласовании места производства промышленной продукции</w:t>
            </w:r>
            <w:r w:rsidR="006D4AB6" w:rsidRPr="00B126A7">
              <w:rPr>
                <w:rFonts w:eastAsia="Arial Unicode MS" w:cs="Mangal"/>
                <w:sz w:val="28"/>
                <w:lang w:eastAsia="hi-IN" w:bidi="hi-IN"/>
              </w:rPr>
              <w:t>,</w:t>
            </w:r>
            <w:r w:rsidR="006D4AB6" w:rsidRPr="00B126A7">
              <w:rPr>
                <w:sz w:val="28"/>
                <w:szCs w:val="28"/>
              </w:rPr>
              <w:t xml:space="preserve">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      </w:r>
            <w:r w:rsidRPr="00B126A7">
              <w:rPr>
                <w:rFonts w:eastAsia="Arial Unicode MS" w:cs="Mangal"/>
                <w:sz w:val="28"/>
                <w:lang w:eastAsia="hi-IN" w:bidi="hi-IN"/>
              </w:rPr>
              <w:t>;</w:t>
            </w:r>
          </w:p>
          <w:p w:rsidR="007F49E0" w:rsidRPr="00B126A7" w:rsidRDefault="007F49E0" w:rsidP="00407BA0">
            <w:pPr>
              <w:spacing w:line="216" w:lineRule="auto"/>
              <w:jc w:val="both"/>
              <w:rPr>
                <w:rFonts w:eastAsia="Arial Unicode MS" w:cs="Mangal"/>
                <w:sz w:val="28"/>
                <w:lang w:eastAsia="hi-IN" w:bidi="hi-IN"/>
              </w:rPr>
            </w:pPr>
            <w:r w:rsidRPr="00B126A7">
              <w:rPr>
                <w:rFonts w:eastAsia="Arial Unicode MS" w:cs="Mangal"/>
                <w:sz w:val="28"/>
                <w:lang w:eastAsia="hi-IN" w:bidi="hi-IN"/>
              </w:rPr>
              <w:t>-</w:t>
            </w:r>
            <w:r w:rsidRPr="00B126A7">
              <w:rPr>
                <w:sz w:val="28"/>
                <w:szCs w:val="28"/>
              </w:rPr>
              <w:t xml:space="preserve"> </w:t>
            </w:r>
            <w:r w:rsidR="008F256D" w:rsidRPr="00B126A7">
              <w:rPr>
                <w:sz w:val="28"/>
                <w:szCs w:val="28"/>
              </w:rPr>
              <w:t>постановление</w:t>
            </w:r>
            <w:r w:rsidRPr="00B126A7">
              <w:rPr>
                <w:rFonts w:eastAsia="Arial Unicode MS" w:cs="Mangal"/>
                <w:sz w:val="28"/>
                <w:lang w:eastAsia="hi-IN" w:bidi="hi-IN"/>
              </w:rPr>
              <w:t xml:space="preserve"> администрации Марксовского муниципального района о</w:t>
            </w:r>
            <w:r w:rsidRPr="00B126A7">
              <w:rPr>
                <w:sz w:val="28"/>
                <w:szCs w:val="28"/>
              </w:rPr>
              <w:t xml:space="preserve"> мотивированном отказе</w:t>
            </w:r>
            <w:r w:rsidRPr="00B126A7">
              <w:rPr>
                <w:rFonts w:eastAsia="Arial Unicode MS" w:cs="Mangal"/>
                <w:sz w:val="28"/>
                <w:lang w:eastAsia="hi-IN" w:bidi="hi-IN"/>
              </w:rPr>
              <w:t xml:space="preserve"> в согласовании места производства промышленной продукции</w:t>
            </w:r>
            <w:r w:rsidR="00EC5A49" w:rsidRPr="00B126A7">
              <w:rPr>
                <w:rFonts w:eastAsia="Arial Unicode MS" w:cs="Mangal"/>
                <w:sz w:val="28"/>
                <w:lang w:eastAsia="hi-IN" w:bidi="hi-IN"/>
              </w:rPr>
              <w:t>,</w:t>
            </w:r>
            <w:r w:rsidR="00EC5A49" w:rsidRPr="00B126A7">
              <w:rPr>
                <w:sz w:val="28"/>
                <w:szCs w:val="28"/>
              </w:rPr>
              <w:t xml:space="preserve">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      </w:r>
            <w:r w:rsidRPr="00B126A7">
              <w:rPr>
                <w:rFonts w:eastAsia="Arial Unicode MS" w:cs="Mangal"/>
                <w:sz w:val="28"/>
                <w:lang w:eastAsia="hi-IN" w:bidi="hi-IN"/>
              </w:rPr>
              <w:t>.</w:t>
            </w:r>
          </w:p>
        </w:tc>
      </w:tr>
      <w:tr w:rsidR="00FC082B" w:rsidRPr="00B126A7" w:rsidTr="00294EC7">
        <w:trPr>
          <w:trHeight w:val="566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spacing w:line="216" w:lineRule="auto"/>
              <w:rPr>
                <w:kern w:val="2"/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1.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spacing w:line="216" w:lineRule="auto"/>
              <w:rPr>
                <w:kern w:val="2"/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Категория заявителя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E24814" w:rsidRPr="00B126A7" w:rsidRDefault="00FC082B" w:rsidP="00407BA0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Юридическое лицо</w:t>
            </w:r>
            <w:r w:rsidR="00E516CD" w:rsidRPr="00B126A7">
              <w:rPr>
                <w:sz w:val="28"/>
                <w:szCs w:val="28"/>
              </w:rPr>
              <w:t xml:space="preserve">, </w:t>
            </w:r>
          </w:p>
          <w:p w:rsidR="00FC082B" w:rsidRPr="00B126A7" w:rsidRDefault="00E516CD" w:rsidP="00407BA0">
            <w:pPr>
              <w:spacing w:line="216" w:lineRule="auto"/>
              <w:jc w:val="both"/>
              <w:rPr>
                <w:kern w:val="2"/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Индивидуальный предприниматель</w:t>
            </w:r>
            <w:r w:rsidR="00FC082B" w:rsidRPr="00B126A7">
              <w:rPr>
                <w:sz w:val="28"/>
                <w:szCs w:val="28"/>
              </w:rPr>
              <w:t xml:space="preserve"> </w:t>
            </w:r>
          </w:p>
        </w:tc>
      </w:tr>
      <w:tr w:rsidR="00FC082B" w:rsidRPr="00B126A7" w:rsidTr="00294EC7">
        <w:trPr>
          <w:trHeight w:val="221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spacing w:after="300" w:line="216" w:lineRule="auto"/>
              <w:rPr>
                <w:kern w:val="2"/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2.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spacing w:after="300" w:line="216" w:lineRule="auto"/>
              <w:rPr>
                <w:kern w:val="2"/>
                <w:sz w:val="28"/>
                <w:szCs w:val="28"/>
              </w:rPr>
            </w:pPr>
            <w:r w:rsidRPr="00B126A7">
              <w:rPr>
                <w:sz w:val="28"/>
                <w:szCs w:val="28"/>
                <w:shd w:val="clear" w:color="auto" w:fill="FFFFFF"/>
              </w:rPr>
              <w:t>Лицо, обратившееся за предоставлением услуги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C082B" w:rsidRPr="00B126A7" w:rsidRDefault="00FC082B" w:rsidP="00407BA0">
            <w:pPr>
              <w:pStyle w:val="s16"/>
              <w:numPr>
                <w:ilvl w:val="0"/>
                <w:numId w:val="14"/>
              </w:numPr>
              <w:shd w:val="clear" w:color="auto" w:fill="FFFFFF"/>
              <w:tabs>
                <w:tab w:val="left" w:pos="331"/>
              </w:tabs>
              <w:spacing w:before="0" w:beforeAutospacing="0" w:after="0" w:afterAutospacing="0" w:line="216" w:lineRule="auto"/>
              <w:ind w:left="-82" w:firstLine="82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Лицо, имеющее право без доверенности действовать от имени юридического лица</w:t>
            </w:r>
            <w:r w:rsidR="00E24814" w:rsidRPr="00B126A7">
              <w:rPr>
                <w:sz w:val="28"/>
                <w:szCs w:val="28"/>
              </w:rPr>
              <w:t>.</w:t>
            </w:r>
          </w:p>
          <w:p w:rsidR="00E24814" w:rsidRPr="00B126A7" w:rsidRDefault="00E24814" w:rsidP="00407BA0">
            <w:pPr>
              <w:pStyle w:val="s16"/>
              <w:numPr>
                <w:ilvl w:val="0"/>
                <w:numId w:val="14"/>
              </w:numPr>
              <w:shd w:val="clear" w:color="auto" w:fill="FFFFFF"/>
              <w:tabs>
                <w:tab w:val="left" w:pos="331"/>
              </w:tabs>
              <w:spacing w:before="0" w:beforeAutospacing="0" w:after="0" w:afterAutospacing="0" w:line="216" w:lineRule="auto"/>
              <w:ind w:left="-82" w:firstLine="82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Индивидуальный предприниматель.</w:t>
            </w:r>
          </w:p>
          <w:p w:rsidR="00FC082B" w:rsidRPr="00B126A7" w:rsidRDefault="00E24814" w:rsidP="00407BA0">
            <w:pPr>
              <w:pStyle w:val="s16"/>
              <w:shd w:val="clear" w:color="auto" w:fill="FFFFFF"/>
              <w:spacing w:before="0" w:beforeAutospacing="0" w:after="0" w:afterAutospacing="0"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3</w:t>
            </w:r>
            <w:r w:rsidR="00FC082B" w:rsidRPr="00B126A7">
              <w:rPr>
                <w:sz w:val="28"/>
                <w:szCs w:val="28"/>
              </w:rPr>
              <w:t>. Уполномоченный представитель юридического лица</w:t>
            </w:r>
            <w:r w:rsidR="00E516CD" w:rsidRPr="00B126A7">
              <w:rPr>
                <w:sz w:val="28"/>
                <w:szCs w:val="28"/>
              </w:rPr>
              <w:t>,  индивидуального предпринимателя</w:t>
            </w:r>
            <w:r w:rsidR="00FC082B" w:rsidRPr="00B126A7">
              <w:rPr>
                <w:sz w:val="28"/>
                <w:szCs w:val="28"/>
              </w:rPr>
              <w:t>.</w:t>
            </w:r>
          </w:p>
        </w:tc>
      </w:tr>
    </w:tbl>
    <w:p w:rsidR="00FC082B" w:rsidRPr="00B126A7" w:rsidRDefault="00FC082B" w:rsidP="00B657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FC082B" w:rsidRPr="00B126A7" w:rsidSect="00407B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5" w:h="16837"/>
          <w:pgMar w:top="454" w:right="848" w:bottom="567" w:left="1701" w:header="0" w:footer="397" w:gutter="0"/>
          <w:pgNumType w:start="1"/>
          <w:cols w:space="720"/>
          <w:titlePg/>
          <w:docGrid w:linePitch="360"/>
        </w:sectPr>
      </w:pPr>
    </w:p>
    <w:p w:rsidR="0076526D" w:rsidRPr="00B126A7" w:rsidRDefault="0076526D" w:rsidP="0076526D">
      <w:pPr>
        <w:pStyle w:val="ConsPlusNormal"/>
        <w:jc w:val="right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117B6D" w:rsidRPr="00B126A7">
        <w:rPr>
          <w:rFonts w:ascii="Times New Roman" w:hAnsi="Times New Roman" w:cs="Times New Roman"/>
          <w:bCs/>
          <w:sz w:val="28"/>
          <w:szCs w:val="28"/>
        </w:rPr>
        <w:t>2</w:t>
      </w:r>
      <w:r w:rsidRPr="00B126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6526D" w:rsidRPr="00B126A7" w:rsidRDefault="0076526D" w:rsidP="0076526D">
      <w:pPr>
        <w:pStyle w:val="ConsPlusNormal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</w:t>
      </w:r>
    </w:p>
    <w:p w:rsidR="0076526D" w:rsidRPr="00B126A7" w:rsidRDefault="0076526D" w:rsidP="00E24814">
      <w:pPr>
        <w:jc w:val="center"/>
        <w:rPr>
          <w:sz w:val="28"/>
          <w:szCs w:val="28"/>
        </w:rPr>
      </w:pPr>
      <w:r w:rsidRPr="00B126A7">
        <w:rPr>
          <w:bCs/>
          <w:sz w:val="28"/>
          <w:szCs w:val="28"/>
        </w:rPr>
        <w:t xml:space="preserve">для предоставления муниципальной услуги </w:t>
      </w:r>
      <w:r w:rsidR="00F81E9A" w:rsidRPr="00B126A7">
        <w:rPr>
          <w:sz w:val="28"/>
          <w:szCs w:val="28"/>
        </w:rPr>
        <w:t>«С</w:t>
      </w:r>
      <w:r w:rsidR="00D441DE" w:rsidRPr="00B126A7">
        <w:rPr>
          <w:sz w:val="28"/>
          <w:szCs w:val="28"/>
        </w:rPr>
        <w:t>огласовани</w:t>
      </w:r>
      <w:r w:rsidR="00F81E9A" w:rsidRPr="00B126A7">
        <w:rPr>
          <w:sz w:val="28"/>
          <w:szCs w:val="28"/>
        </w:rPr>
        <w:t>е</w:t>
      </w:r>
      <w:r w:rsidR="00D441DE" w:rsidRPr="00B126A7">
        <w:rPr>
          <w:sz w:val="28"/>
          <w:szCs w:val="28"/>
        </w:rPr>
        <w:t xml:space="preserve"> места производства промышленной продукции</w:t>
      </w:r>
      <w:r w:rsidR="00744EB5" w:rsidRPr="00B126A7">
        <w:rPr>
          <w:sz w:val="28"/>
          <w:szCs w:val="28"/>
        </w:rPr>
        <w:t>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</w:r>
      <w:r w:rsidR="00D441DE" w:rsidRPr="00B126A7">
        <w:rPr>
          <w:sz w:val="28"/>
          <w:szCs w:val="28"/>
        </w:rPr>
        <w:t>»</w:t>
      </w:r>
    </w:p>
    <w:tbl>
      <w:tblPr>
        <w:tblW w:w="166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75"/>
        <w:gridCol w:w="1845"/>
        <w:gridCol w:w="191"/>
        <w:gridCol w:w="1985"/>
        <w:gridCol w:w="141"/>
        <w:gridCol w:w="2552"/>
        <w:gridCol w:w="3118"/>
        <w:gridCol w:w="3544"/>
        <w:gridCol w:w="50"/>
        <w:gridCol w:w="1083"/>
        <w:gridCol w:w="1227"/>
      </w:tblGrid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B126A7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126A7">
              <w:rPr>
                <w:bCs/>
                <w:sz w:val="28"/>
                <w:szCs w:val="28"/>
              </w:rPr>
              <w:t>/</w:t>
            </w:r>
            <w:proofErr w:type="spellStart"/>
            <w:r w:rsidRPr="00B126A7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Категория (признак) заявителя (лицо, обратившееся за предоставлением услуги)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Значение признака заявителя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Наименование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Способ подачи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Требования к документам (формат предоставления, форма)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8B" w:rsidRPr="00B126A7" w:rsidRDefault="00B81247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Коли</w:t>
            </w:r>
            <w:r w:rsidR="00C0598B" w:rsidRPr="00B126A7">
              <w:rPr>
                <w:bCs/>
                <w:sz w:val="28"/>
                <w:szCs w:val="28"/>
              </w:rPr>
              <w:t>-</w:t>
            </w:r>
          </w:p>
          <w:p w:rsidR="00B81247" w:rsidRPr="00B126A7" w:rsidRDefault="00B81247" w:rsidP="00C0598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B126A7">
              <w:rPr>
                <w:bCs/>
                <w:sz w:val="28"/>
                <w:szCs w:val="28"/>
              </w:rPr>
              <w:t>чество</w:t>
            </w:r>
            <w:proofErr w:type="spellEnd"/>
          </w:p>
        </w:tc>
      </w:tr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247" w:rsidRPr="00B126A7" w:rsidRDefault="00B81247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7</w:t>
            </w:r>
          </w:p>
        </w:tc>
      </w:tr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171DE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2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Обратившееся самостоятельно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1.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</w:t>
              </w:r>
            </w:hyperlink>
            <w:r w:rsidRPr="00B126A7">
              <w:rPr>
                <w:bCs/>
                <w:sz w:val="28"/>
                <w:szCs w:val="28"/>
              </w:rPr>
              <w:t xml:space="preserve"> о предоставлении Услуги.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Лично, </w:t>
            </w:r>
            <w:r w:rsidR="000F6ADD" w:rsidRPr="00B126A7">
              <w:rPr>
                <w:bCs/>
                <w:sz w:val="28"/>
                <w:szCs w:val="28"/>
              </w:rPr>
              <w:t>через ЕПГУ</w:t>
            </w:r>
          </w:p>
          <w:p w:rsidR="00B81247" w:rsidRPr="00B126A7" w:rsidRDefault="00171DE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через</w:t>
            </w:r>
            <w:r w:rsidR="00B81247" w:rsidRPr="00B126A7">
              <w:rPr>
                <w:bCs/>
                <w:sz w:val="28"/>
                <w:szCs w:val="28"/>
              </w:rPr>
              <w:t xml:space="preserve"> МФЦ, </w:t>
            </w:r>
          </w:p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по почте, </w:t>
            </w:r>
          </w:p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по электронной почте.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Бумажный формат, в соответствии с формой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>, оригинал.</w:t>
            </w:r>
          </w:p>
          <w:p w:rsidR="00B81247" w:rsidRPr="00B126A7" w:rsidRDefault="00B81247" w:rsidP="00B81247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Электронные документы,</w:t>
            </w:r>
          </w:p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B126A7">
              <w:rPr>
                <w:sz w:val="28"/>
                <w:szCs w:val="28"/>
              </w:rPr>
              <w:t>подписанные</w:t>
            </w:r>
            <w:proofErr w:type="gramEnd"/>
            <w:r w:rsidRPr="00B126A7">
              <w:rPr>
                <w:sz w:val="28"/>
                <w:szCs w:val="28"/>
              </w:rPr>
              <w:t xml:space="preserve"> электронной подписью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247" w:rsidRPr="00B126A7" w:rsidRDefault="00B81247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0E4468" w:rsidRPr="00B126A7" w:rsidTr="00407BA0">
        <w:trPr>
          <w:gridAfter w:val="1"/>
          <w:wAfter w:w="1227" w:type="dxa"/>
          <w:trHeight w:val="9337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2. Документы, удостоверяющие личность заявителя: паспорт гражданина Российской Федерации;</w:t>
            </w:r>
          </w:p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паспорт иностранного гражданина;</w:t>
            </w:r>
          </w:p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иной документ, удостоверяющий личность гражданина Российской Федерации в соответствии с законодательством Российской Федерации;</w:t>
            </w:r>
          </w:p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иной документ, удостоверяющий личность иностранного гражданина (лица без гражданства) в соответствии с законодательством Российской Федерации.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468" w:rsidRPr="00B126A7" w:rsidRDefault="000E4468" w:rsidP="000F6ADD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Администрации и МФЦ - оригинал;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</w:t>
            </w:r>
            <w:proofErr w:type="gramStart"/>
            <w:r w:rsidRPr="00B126A7">
              <w:rPr>
                <w:bCs/>
                <w:sz w:val="28"/>
                <w:szCs w:val="28"/>
              </w:rPr>
              <w:t>–к</w:t>
            </w:r>
            <w:proofErr w:type="gramEnd"/>
            <w:r w:rsidRPr="00B126A7">
              <w:rPr>
                <w:bCs/>
                <w:sz w:val="28"/>
                <w:szCs w:val="28"/>
              </w:rPr>
              <w:t xml:space="preserve">опия </w:t>
            </w:r>
          </w:p>
          <w:p w:rsidR="000E4468" w:rsidRPr="00B126A7" w:rsidRDefault="000E4468" w:rsidP="000F6ADD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При подаче запроса через </w:t>
            </w:r>
            <w:hyperlink r:id="rId17" w:history="1">
              <w:r w:rsidRPr="00B126A7">
                <w:rPr>
                  <w:rStyle w:val="af"/>
                  <w:color w:val="auto"/>
                  <w:sz w:val="28"/>
                  <w:szCs w:val="28"/>
                </w:rPr>
                <w:t>Единый</w:t>
              </w:r>
            </w:hyperlink>
            <w:r w:rsidRPr="00B126A7">
              <w:rPr>
                <w:sz w:val="28"/>
                <w:szCs w:val="28"/>
              </w:rPr>
              <w:t xml:space="preserve"> портал сведения из документа, удостоверяющего личность заявителя, формируются при подтверждении учетной записи в ЕСИА, в соответствии с </w:t>
            </w:r>
            <w:proofErr w:type="spellStart"/>
            <w:r w:rsidRPr="00B126A7">
              <w:rPr>
                <w:sz w:val="28"/>
                <w:szCs w:val="28"/>
              </w:rPr>
              <w:t>пп</w:t>
            </w:r>
            <w:proofErr w:type="spellEnd"/>
            <w:r w:rsidRPr="00B126A7">
              <w:rPr>
                <w:sz w:val="28"/>
                <w:szCs w:val="28"/>
              </w:rPr>
              <w:t xml:space="preserve">. 1, 2 ч. 11 ст. 10 Федерального </w:t>
            </w:r>
            <w:hyperlink r:id="rId18" w:history="1">
              <w:r w:rsidRPr="00B126A7">
                <w:rPr>
                  <w:sz w:val="28"/>
                  <w:szCs w:val="28"/>
                </w:rPr>
                <w:t>закона</w:t>
              </w:r>
            </w:hyperlink>
            <w:r w:rsidRPr="00B126A7">
              <w:rPr>
                <w:sz w:val="28"/>
                <w:szCs w:val="28"/>
              </w:rPr>
              <w:t xml:space="preserve"> № 210-ФЗ от  27.07.2010 г.</w:t>
            </w:r>
          </w:p>
          <w:p w:rsidR="000E4468" w:rsidRPr="00B126A7" w:rsidRDefault="000E4468" w:rsidP="000F6AD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468" w:rsidRPr="00B126A7" w:rsidRDefault="000E4468" w:rsidP="00B2111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Администрации и МФЦ - оригинал документа представляется на обозрение,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необходима копия документа, заверенная в порядке, установленном законодательством Российской Федерации. Иностранные граждане и лица без гражданства представляют документы на русском языке или вместе с заверенным переводом на русский язык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</w:tcPr>
          <w:p w:rsidR="000E4468" w:rsidRPr="00B126A7" w:rsidRDefault="000E4468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443AF1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B81247">
            <w:pPr>
              <w:pStyle w:val="afa"/>
              <w:jc w:val="center"/>
              <w:rPr>
                <w:sz w:val="19"/>
                <w:szCs w:val="19"/>
              </w:rPr>
            </w:pPr>
            <w:r w:rsidRPr="00B126A7">
              <w:rPr>
                <w:sz w:val="19"/>
                <w:szCs w:val="19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B81247">
            <w:pPr>
              <w:pStyle w:val="afb"/>
              <w:rPr>
                <w:sz w:val="19"/>
                <w:szCs w:val="19"/>
              </w:rPr>
            </w:pPr>
            <w:r w:rsidRPr="00B126A7">
              <w:rPr>
                <w:bCs/>
                <w:sz w:val="28"/>
                <w:szCs w:val="28"/>
              </w:rPr>
              <w:t>Индивидуаль</w:t>
            </w:r>
            <w:r w:rsidRPr="00B126A7">
              <w:rPr>
                <w:bCs/>
                <w:sz w:val="28"/>
                <w:szCs w:val="28"/>
              </w:rPr>
              <w:lastRenderedPageBreak/>
              <w:t>ный предприниматель</w:t>
            </w:r>
          </w:p>
        </w:tc>
        <w:tc>
          <w:tcPr>
            <w:tcW w:w="2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B6699C">
            <w:pPr>
              <w:pStyle w:val="afb"/>
              <w:rPr>
                <w:sz w:val="19"/>
                <w:szCs w:val="19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>Уполномоченн</w:t>
            </w:r>
            <w:r w:rsidRPr="00B126A7">
              <w:rPr>
                <w:bCs/>
                <w:sz w:val="28"/>
                <w:szCs w:val="28"/>
              </w:rPr>
              <w:lastRenderedPageBreak/>
              <w:t>ый представитель</w:t>
            </w:r>
            <w:r w:rsidRPr="00B126A7">
              <w:rPr>
                <w:sz w:val="19"/>
                <w:szCs w:val="19"/>
              </w:rPr>
              <w:t xml:space="preserve"> </w:t>
            </w:r>
            <w:r w:rsidRPr="00B126A7">
              <w:rPr>
                <w:bCs/>
                <w:sz w:val="28"/>
                <w:szCs w:val="28"/>
              </w:rPr>
              <w:t>индивидуального предпринимателя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1.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</w:t>
              </w:r>
            </w:hyperlink>
            <w:r w:rsidRPr="00B126A7">
              <w:rPr>
                <w:bCs/>
                <w:sz w:val="28"/>
                <w:szCs w:val="28"/>
              </w:rPr>
              <w:t xml:space="preserve"> о </w:t>
            </w:r>
            <w:r w:rsidRPr="00B126A7">
              <w:rPr>
                <w:bCs/>
                <w:sz w:val="28"/>
                <w:szCs w:val="28"/>
              </w:rPr>
              <w:lastRenderedPageBreak/>
              <w:t>предоставлении Услуги.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Лично, </w:t>
            </w:r>
          </w:p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через МФЦ, </w:t>
            </w:r>
            <w:r w:rsidR="009C7FD2" w:rsidRPr="00B126A7">
              <w:rPr>
                <w:bCs/>
                <w:sz w:val="28"/>
                <w:szCs w:val="28"/>
              </w:rPr>
              <w:t>ЕПГУ,</w:t>
            </w:r>
          </w:p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по почте, </w:t>
            </w:r>
          </w:p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по электронной почте.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Бумажный формат, в </w:t>
            </w:r>
            <w:r w:rsidRPr="00B126A7">
              <w:rPr>
                <w:bCs/>
                <w:sz w:val="28"/>
                <w:szCs w:val="28"/>
              </w:rPr>
              <w:lastRenderedPageBreak/>
              <w:t xml:space="preserve">соответствии с формой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>, оригинал.</w:t>
            </w:r>
          </w:p>
          <w:p w:rsidR="00443AF1" w:rsidRPr="00B126A7" w:rsidRDefault="00443AF1" w:rsidP="00443AF1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Электронные документы,</w:t>
            </w:r>
          </w:p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B126A7">
              <w:rPr>
                <w:sz w:val="28"/>
                <w:szCs w:val="28"/>
              </w:rPr>
              <w:t>подписанные</w:t>
            </w:r>
            <w:proofErr w:type="gramEnd"/>
            <w:r w:rsidRPr="00B126A7">
              <w:rPr>
                <w:sz w:val="28"/>
                <w:szCs w:val="28"/>
              </w:rPr>
              <w:t xml:space="preserve"> электронной подписью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AF1" w:rsidRPr="00B126A7" w:rsidRDefault="00443AF1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443AF1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2. Документы, удостоверяющие личность заявителя: паспорт гражданина Российской Федерации;</w:t>
            </w:r>
          </w:p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паспорт иностранного гражданина;</w:t>
            </w:r>
          </w:p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иной документ, удостоверяющий личность гражданина Российской Федерации в соответствии с законодательством Российской Федерации;</w:t>
            </w:r>
          </w:p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иной документ, удостоверяющий личность иностранного гражданина (лица без гражданства) в </w:t>
            </w:r>
            <w:r w:rsidRPr="00B126A7">
              <w:rPr>
                <w:bCs/>
                <w:sz w:val="28"/>
                <w:szCs w:val="28"/>
              </w:rPr>
              <w:lastRenderedPageBreak/>
              <w:t>соответствии с законодательством Российской Федерации.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443AF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При личном приеме в </w:t>
            </w:r>
            <w:r w:rsidR="00B21111" w:rsidRPr="00B126A7">
              <w:rPr>
                <w:bCs/>
                <w:sz w:val="28"/>
                <w:szCs w:val="28"/>
              </w:rPr>
              <w:t xml:space="preserve">Администрации </w:t>
            </w:r>
            <w:r w:rsidRPr="00B126A7">
              <w:rPr>
                <w:bCs/>
                <w:sz w:val="28"/>
                <w:szCs w:val="28"/>
              </w:rPr>
              <w:t xml:space="preserve">и МФЦ - оригинал;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или электронной почтой </w:t>
            </w:r>
            <w:proofErr w:type="gramStart"/>
            <w:r w:rsidRPr="00B126A7">
              <w:rPr>
                <w:bCs/>
                <w:sz w:val="28"/>
                <w:szCs w:val="28"/>
              </w:rPr>
              <w:t>–к</w:t>
            </w:r>
            <w:proofErr w:type="gramEnd"/>
            <w:r w:rsidRPr="00B126A7">
              <w:rPr>
                <w:bCs/>
                <w:sz w:val="28"/>
                <w:szCs w:val="28"/>
              </w:rPr>
              <w:t>опия</w:t>
            </w:r>
          </w:p>
          <w:p w:rsidR="009C7FD2" w:rsidRPr="00B126A7" w:rsidRDefault="009C7FD2" w:rsidP="009C7FD2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При подаче запроса через </w:t>
            </w:r>
            <w:r w:rsidRPr="00B126A7">
              <w:t>ЕПГУ</w:t>
            </w:r>
            <w:r w:rsidRPr="00B126A7">
              <w:rPr>
                <w:sz w:val="28"/>
                <w:szCs w:val="28"/>
              </w:rPr>
              <w:t xml:space="preserve"> сведения из документа, удостоверяющего личность заявителя, формируются при подтверждении учетной записи в ЕСИА, в соответствии с </w:t>
            </w:r>
            <w:proofErr w:type="spellStart"/>
            <w:r w:rsidRPr="00B126A7">
              <w:rPr>
                <w:sz w:val="28"/>
                <w:szCs w:val="28"/>
              </w:rPr>
              <w:t>пп</w:t>
            </w:r>
            <w:proofErr w:type="spellEnd"/>
            <w:r w:rsidRPr="00B126A7">
              <w:rPr>
                <w:sz w:val="28"/>
                <w:szCs w:val="28"/>
              </w:rPr>
              <w:t xml:space="preserve">. 1, 2 ч. 11 ст. 10 Федерального </w:t>
            </w:r>
            <w:hyperlink r:id="rId19" w:history="1">
              <w:r w:rsidRPr="00B126A7">
                <w:rPr>
                  <w:sz w:val="28"/>
                  <w:szCs w:val="28"/>
                </w:rPr>
                <w:t>закона</w:t>
              </w:r>
            </w:hyperlink>
            <w:r w:rsidRPr="00B126A7">
              <w:rPr>
                <w:sz w:val="28"/>
                <w:szCs w:val="28"/>
              </w:rPr>
              <w:t xml:space="preserve"> № 210-ФЗ от  27.07.2010 г.</w:t>
            </w:r>
          </w:p>
          <w:p w:rsidR="009C7FD2" w:rsidRPr="00B126A7" w:rsidRDefault="009C7FD2" w:rsidP="00443AF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F1" w:rsidRPr="00B126A7" w:rsidRDefault="00443AF1" w:rsidP="0007009C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</w:t>
            </w:r>
            <w:r w:rsidR="0007009C" w:rsidRPr="00B126A7">
              <w:rPr>
                <w:bCs/>
                <w:sz w:val="28"/>
                <w:szCs w:val="28"/>
              </w:rPr>
              <w:t>Администрации</w:t>
            </w:r>
            <w:r w:rsidRPr="00B126A7">
              <w:rPr>
                <w:bCs/>
                <w:sz w:val="28"/>
                <w:szCs w:val="28"/>
              </w:rPr>
              <w:t xml:space="preserve"> и МФЦ - оригинал документа представляется на обозрение,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необходима копия документа, заверенная в порядке, установленном законодательством Российской Федерации. Иностранные граждане и лица без гражданства представляют документы на русском языке или вместе с заверенным переводом на русский язык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AF1" w:rsidRPr="00B126A7" w:rsidRDefault="00443AF1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0E4468" w:rsidRPr="00B126A7" w:rsidTr="00407BA0">
        <w:trPr>
          <w:gridAfter w:val="1"/>
          <w:wAfter w:w="1227" w:type="dxa"/>
          <w:trHeight w:val="7405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3. Документы, подтверждающие полномочия представителя заявителя действовать от имени заявителя:</w:t>
            </w:r>
          </w:p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доверенность, подтверждающая полномочия представителя заявителя;</w:t>
            </w:r>
          </w:p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иной документ, удостоверяющий право представителя заявителя в соответствии с законодательством Российской Федерации выступать от имени заявителя.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1F2" w:rsidRPr="00B126A7" w:rsidRDefault="000E4468" w:rsidP="009C7FD2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При личном приеме и МФЦ - оригинал;</w:t>
            </w:r>
          </w:p>
          <w:p w:rsidR="000E4468" w:rsidRPr="00B126A7" w:rsidRDefault="000E4468" w:rsidP="009C7FD2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t xml:space="preserve"> </w:t>
            </w:r>
            <w:r w:rsidRPr="00B126A7">
              <w:rPr>
                <w:bCs/>
                <w:sz w:val="28"/>
                <w:szCs w:val="28"/>
              </w:rPr>
              <w:t>через ЕПГУ, почтовым отправлением или электронной почто</w:t>
            </w:r>
            <w:proofErr w:type="gramStart"/>
            <w:r w:rsidRPr="00B126A7">
              <w:rPr>
                <w:bCs/>
                <w:sz w:val="28"/>
                <w:szCs w:val="28"/>
              </w:rPr>
              <w:t>й-</w:t>
            </w:r>
            <w:proofErr w:type="gramEnd"/>
            <w:r w:rsidRPr="00B126A7">
              <w:rPr>
                <w:bCs/>
                <w:sz w:val="28"/>
                <w:szCs w:val="28"/>
              </w:rPr>
              <w:t xml:space="preserve"> копия.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Доверенность оформляется в соответствии с законодательством Российской Федерации; При личном приеме в Управлении и МФЦ - оригинал документа представляется на обозрение,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- копия документа, заверенная в порядке, установленном законодательством Российской Федерации.</w:t>
            </w:r>
          </w:p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Иностранные граждане и лица без гражданства представляют документы на русском языке или вместе с заверенным переводом на русский язык.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</w:tcPr>
          <w:p w:rsidR="000E4468" w:rsidRPr="00B126A7" w:rsidRDefault="000E446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b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Юридическое лицо</w:t>
            </w:r>
          </w:p>
        </w:tc>
        <w:tc>
          <w:tcPr>
            <w:tcW w:w="2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b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Имеющее право без доверенности </w:t>
            </w:r>
            <w:r w:rsidRPr="00B126A7">
              <w:rPr>
                <w:sz w:val="28"/>
                <w:szCs w:val="28"/>
              </w:rPr>
              <w:lastRenderedPageBreak/>
              <w:t>действовать от имени юридического лица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1.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</w:t>
              </w:r>
            </w:hyperlink>
            <w:r w:rsidRPr="00B126A7">
              <w:rPr>
                <w:bCs/>
                <w:sz w:val="28"/>
                <w:szCs w:val="28"/>
              </w:rPr>
              <w:t xml:space="preserve"> о предоставлении Услуги.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2F" w:rsidRPr="00B126A7" w:rsidRDefault="009D0A03" w:rsidP="009D0A03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Лично, </w:t>
            </w:r>
          </w:p>
          <w:p w:rsidR="00F1632F" w:rsidRPr="00B126A7" w:rsidRDefault="009D0A03" w:rsidP="009D0A03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через</w:t>
            </w:r>
            <w:r w:rsidR="00B81247" w:rsidRPr="00B126A7">
              <w:rPr>
                <w:bCs/>
                <w:sz w:val="28"/>
                <w:szCs w:val="28"/>
              </w:rPr>
              <w:t xml:space="preserve"> МФЦ,</w:t>
            </w:r>
            <w:r w:rsidR="00EF5C21" w:rsidRPr="00B126A7">
              <w:rPr>
                <w:bCs/>
                <w:sz w:val="28"/>
                <w:szCs w:val="28"/>
              </w:rPr>
              <w:t xml:space="preserve"> ЕПГУ,</w:t>
            </w:r>
          </w:p>
          <w:p w:rsidR="00F1632F" w:rsidRPr="00B126A7" w:rsidRDefault="00B81247" w:rsidP="009D0A03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 по почте</w:t>
            </w:r>
            <w:r w:rsidR="009D0A03" w:rsidRPr="00B126A7">
              <w:rPr>
                <w:bCs/>
                <w:sz w:val="28"/>
                <w:szCs w:val="28"/>
              </w:rPr>
              <w:t xml:space="preserve">, </w:t>
            </w:r>
          </w:p>
          <w:p w:rsidR="00B81247" w:rsidRPr="00B126A7" w:rsidRDefault="009D0A03" w:rsidP="009D0A03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>по электронной почте</w:t>
            </w:r>
            <w:r w:rsidR="00B81247" w:rsidRPr="00B126A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03" w:rsidRPr="00B126A7" w:rsidRDefault="009D0A03" w:rsidP="009D0A03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Бумажный формат, в соответствии с формой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>, оригинал.</w:t>
            </w:r>
          </w:p>
          <w:p w:rsidR="009D0A03" w:rsidRPr="00B126A7" w:rsidRDefault="009D0A03" w:rsidP="009D0A03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lastRenderedPageBreak/>
              <w:t>Электронные документы,</w:t>
            </w:r>
          </w:p>
          <w:p w:rsidR="009D0A03" w:rsidRPr="00B126A7" w:rsidRDefault="009D0A03" w:rsidP="009D0A0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B126A7">
              <w:rPr>
                <w:sz w:val="28"/>
                <w:szCs w:val="28"/>
              </w:rPr>
              <w:t>подписанные</w:t>
            </w:r>
            <w:proofErr w:type="gramEnd"/>
            <w:r w:rsidRPr="00B126A7">
              <w:rPr>
                <w:sz w:val="28"/>
                <w:szCs w:val="28"/>
              </w:rPr>
              <w:t xml:space="preserve"> электронной подписью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>1</w:t>
            </w:r>
          </w:p>
        </w:tc>
      </w:tr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2. Документы, удостоверяющие личность заявителя, имеющего право действовать от имени юридического лица без доверенности: паспорт гражданина Российской Федерации; иной документ, удостоверяющий личность гражданина Российской Федерации в соответствии с законодательством Российской Федерации.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35" w:rsidRPr="00B126A7" w:rsidRDefault="00B81247" w:rsidP="00BE2C35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и МФЦ - оригинал;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</w:t>
            </w:r>
            <w:r w:rsidR="00BE2C35" w:rsidRPr="00B126A7">
              <w:rPr>
                <w:bCs/>
                <w:sz w:val="28"/>
                <w:szCs w:val="28"/>
              </w:rPr>
              <w:t>почтовым отправлением или электронной почто</w:t>
            </w:r>
            <w:proofErr w:type="gramStart"/>
            <w:r w:rsidR="00BE2C35" w:rsidRPr="00B126A7">
              <w:rPr>
                <w:bCs/>
                <w:sz w:val="28"/>
                <w:szCs w:val="28"/>
              </w:rPr>
              <w:t>й-</w:t>
            </w:r>
            <w:proofErr w:type="gramEnd"/>
            <w:r w:rsidR="00BE2C35" w:rsidRPr="00B126A7">
              <w:rPr>
                <w:bCs/>
                <w:sz w:val="28"/>
                <w:szCs w:val="28"/>
              </w:rPr>
              <w:t xml:space="preserve"> копия.</w:t>
            </w:r>
          </w:p>
          <w:p w:rsidR="00BE2C35" w:rsidRPr="00B126A7" w:rsidRDefault="00BE2C35" w:rsidP="00BE2C35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При подаче запроса через </w:t>
            </w:r>
            <w:hyperlink r:id="rId20" w:history="1">
              <w:r w:rsidRPr="00B126A7">
                <w:rPr>
                  <w:rStyle w:val="af"/>
                  <w:color w:val="auto"/>
                  <w:sz w:val="28"/>
                  <w:szCs w:val="28"/>
                </w:rPr>
                <w:t>Единый</w:t>
              </w:r>
            </w:hyperlink>
            <w:r w:rsidRPr="00B126A7">
              <w:rPr>
                <w:sz w:val="28"/>
                <w:szCs w:val="28"/>
              </w:rPr>
              <w:t xml:space="preserve"> портал сведения из документа, удостоверяющего личность заявителя, формируются при подтверждении учетной записи в ЕСИА, в соответствии с </w:t>
            </w:r>
            <w:proofErr w:type="spellStart"/>
            <w:r w:rsidRPr="00B126A7">
              <w:rPr>
                <w:sz w:val="28"/>
                <w:szCs w:val="28"/>
              </w:rPr>
              <w:t>пп</w:t>
            </w:r>
            <w:proofErr w:type="spellEnd"/>
            <w:r w:rsidRPr="00B126A7">
              <w:rPr>
                <w:sz w:val="28"/>
                <w:szCs w:val="28"/>
              </w:rPr>
              <w:t xml:space="preserve">. 1, 2 ч. 11 ст. 10 Федерального </w:t>
            </w:r>
            <w:hyperlink r:id="rId21" w:history="1">
              <w:r w:rsidRPr="00B126A7">
                <w:rPr>
                  <w:sz w:val="28"/>
                  <w:szCs w:val="28"/>
                </w:rPr>
                <w:t>закона</w:t>
              </w:r>
            </w:hyperlink>
            <w:r w:rsidRPr="00B126A7">
              <w:rPr>
                <w:sz w:val="28"/>
                <w:szCs w:val="28"/>
              </w:rPr>
              <w:t xml:space="preserve"> № 210-ФЗ от  27.07.2010 г.</w:t>
            </w:r>
          </w:p>
          <w:p w:rsidR="00B81247" w:rsidRPr="00B126A7" w:rsidRDefault="00B81247" w:rsidP="00443AF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35" w:rsidRPr="00B126A7" w:rsidRDefault="00B81247" w:rsidP="00BE2C35">
            <w:pPr>
              <w:pStyle w:val="afb"/>
              <w:jc w:val="both"/>
              <w:rPr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</w:t>
            </w:r>
            <w:r w:rsidR="00BE2C35" w:rsidRPr="00B126A7">
              <w:rPr>
                <w:bCs/>
                <w:sz w:val="28"/>
                <w:szCs w:val="28"/>
              </w:rPr>
              <w:t>Администрации</w:t>
            </w:r>
            <w:r w:rsidRPr="00B126A7">
              <w:rPr>
                <w:bCs/>
                <w:sz w:val="28"/>
                <w:szCs w:val="28"/>
              </w:rPr>
              <w:t xml:space="preserve"> и МФЦ - оригинал документа представляется на обозрение,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</w:t>
            </w:r>
            <w:r w:rsidR="00BE2C35" w:rsidRPr="00B126A7">
              <w:rPr>
                <w:sz w:val="28"/>
                <w:szCs w:val="28"/>
              </w:rPr>
              <w:t>необходима копия документа, заверенная в порядке, установленном законодательством Российской Федерации.</w:t>
            </w:r>
          </w:p>
          <w:p w:rsidR="00B81247" w:rsidRPr="00B126A7" w:rsidRDefault="00BE2C35" w:rsidP="00BE2C35">
            <w:pPr>
              <w:jc w:val="both"/>
              <w:rPr>
                <w:bCs/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Иностранные граждане и лица без гражданства представляют документы на русском языке или вместе с заверенным переводом на русский язык.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9D0A03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3. Копии учредительных документов (оригиналы учредительных документов в </w:t>
            </w:r>
            <w:r w:rsidRPr="00B126A7">
              <w:rPr>
                <w:sz w:val="28"/>
                <w:szCs w:val="28"/>
                <w:lang w:eastAsia="ru-RU"/>
              </w:rPr>
              <w:lastRenderedPageBreak/>
              <w:t>случае, если верность копий не удостоверена нотариально)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2F" w:rsidRPr="00B126A7" w:rsidRDefault="00F1632F" w:rsidP="00F1632F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Лично, </w:t>
            </w:r>
          </w:p>
          <w:p w:rsidR="00F1632F" w:rsidRPr="00B126A7" w:rsidRDefault="00F1632F" w:rsidP="00F1632F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через МФЦ,</w:t>
            </w:r>
            <w:r w:rsidR="00EF5C21" w:rsidRPr="00B126A7">
              <w:rPr>
                <w:bCs/>
                <w:sz w:val="28"/>
                <w:szCs w:val="28"/>
              </w:rPr>
              <w:t xml:space="preserve"> ЕПГУ,</w:t>
            </w:r>
          </w:p>
          <w:p w:rsidR="00F1632F" w:rsidRPr="00B126A7" w:rsidRDefault="00F1632F" w:rsidP="00F1632F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 по почте, </w:t>
            </w:r>
          </w:p>
          <w:p w:rsidR="00B81247" w:rsidRPr="00B126A7" w:rsidRDefault="00F1632F" w:rsidP="00F1632F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по электронной почте.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03" w:rsidRPr="00B126A7" w:rsidRDefault="009D0A03" w:rsidP="00F1632F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При личном приеме </w:t>
            </w:r>
            <w:r w:rsidR="00F1632F" w:rsidRPr="00B126A7">
              <w:rPr>
                <w:sz w:val="28"/>
                <w:szCs w:val="28"/>
              </w:rPr>
              <w:t>и через</w:t>
            </w:r>
            <w:r w:rsidRPr="00B126A7">
              <w:rPr>
                <w:sz w:val="28"/>
                <w:szCs w:val="28"/>
              </w:rPr>
              <w:t xml:space="preserve"> МФЦ - оригинал документа представляется на обозрение (прикладывается копия документа),</w:t>
            </w:r>
          </w:p>
          <w:p w:rsidR="00B81247" w:rsidRPr="00B126A7" w:rsidRDefault="009D0A03" w:rsidP="00F1632F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при подаче запроса </w:t>
            </w:r>
            <w:r w:rsidRPr="00B126A7">
              <w:rPr>
                <w:sz w:val="28"/>
                <w:szCs w:val="28"/>
              </w:rPr>
              <w:lastRenderedPageBreak/>
              <w:t>почтовым отправлением</w:t>
            </w:r>
            <w:r w:rsidR="00F1632F" w:rsidRPr="00B126A7">
              <w:rPr>
                <w:sz w:val="28"/>
                <w:szCs w:val="28"/>
              </w:rPr>
              <w:t xml:space="preserve"> или по электронной почте</w:t>
            </w:r>
            <w:r w:rsidRPr="00B126A7">
              <w:rPr>
                <w:sz w:val="28"/>
                <w:szCs w:val="28"/>
              </w:rPr>
              <w:t xml:space="preserve"> - копия документа, заверенная в порядке, установленном законодательством Российской Федерации.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247" w:rsidRPr="00B126A7" w:rsidRDefault="00B81247" w:rsidP="00F1632F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1 </w:t>
            </w:r>
          </w:p>
        </w:tc>
      </w:tr>
      <w:tr w:rsidR="00C97BA8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8" w:rsidRPr="00B126A7" w:rsidRDefault="00C97BA8" w:rsidP="00B81247">
            <w:pPr>
              <w:pStyle w:val="afa"/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8" w:rsidRPr="00B126A7" w:rsidRDefault="00C97BA8" w:rsidP="00B81247">
            <w:pPr>
              <w:pStyle w:val="afb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Юридическое лицо</w:t>
            </w:r>
          </w:p>
        </w:tc>
        <w:tc>
          <w:tcPr>
            <w:tcW w:w="21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8" w:rsidRPr="00B126A7" w:rsidRDefault="00C97BA8" w:rsidP="00B81247">
            <w:pPr>
              <w:pStyle w:val="afb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Уполномоченный представитель юридического лица.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8" w:rsidRPr="00B126A7" w:rsidRDefault="00C97BA8" w:rsidP="00C97BA8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1.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</w:t>
              </w:r>
            </w:hyperlink>
            <w:r w:rsidRPr="00B126A7">
              <w:rPr>
                <w:bCs/>
                <w:sz w:val="28"/>
                <w:szCs w:val="28"/>
              </w:rPr>
              <w:t xml:space="preserve"> о предоставлении Услуги.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8" w:rsidRPr="00B126A7" w:rsidRDefault="00C97BA8" w:rsidP="00C97BA8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Лично, </w:t>
            </w:r>
          </w:p>
          <w:p w:rsidR="00C97BA8" w:rsidRPr="00B126A7" w:rsidRDefault="00C97BA8" w:rsidP="00C97BA8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через МФЦ,</w:t>
            </w:r>
            <w:r w:rsidR="00EF5C21" w:rsidRPr="00B126A7">
              <w:rPr>
                <w:bCs/>
                <w:sz w:val="28"/>
                <w:szCs w:val="28"/>
              </w:rPr>
              <w:t xml:space="preserve"> ЕПГУ,</w:t>
            </w:r>
          </w:p>
          <w:p w:rsidR="00C97BA8" w:rsidRPr="00B126A7" w:rsidRDefault="00C97BA8" w:rsidP="00C97BA8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 по почте, </w:t>
            </w:r>
          </w:p>
          <w:p w:rsidR="00C97BA8" w:rsidRPr="00B126A7" w:rsidRDefault="00C97BA8" w:rsidP="00C97BA8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по электронной почте.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8" w:rsidRPr="00B126A7" w:rsidRDefault="00C97BA8" w:rsidP="00C97BA8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Бумажный формат, в соответствии с формой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>, оригинал.</w:t>
            </w:r>
          </w:p>
          <w:p w:rsidR="00C97BA8" w:rsidRPr="00B126A7" w:rsidRDefault="00C97BA8" w:rsidP="00C97BA8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Электронные документы,</w:t>
            </w:r>
          </w:p>
          <w:p w:rsidR="00C97BA8" w:rsidRPr="00B126A7" w:rsidRDefault="00C97BA8" w:rsidP="00C97BA8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B126A7">
              <w:rPr>
                <w:sz w:val="28"/>
                <w:szCs w:val="28"/>
              </w:rPr>
              <w:t>подписанные</w:t>
            </w:r>
            <w:proofErr w:type="gramEnd"/>
            <w:r w:rsidRPr="00B126A7">
              <w:rPr>
                <w:sz w:val="28"/>
                <w:szCs w:val="28"/>
              </w:rPr>
              <w:t xml:space="preserve"> электронной подписью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BA8" w:rsidRPr="00B126A7" w:rsidRDefault="00C97BA8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2. Документы, удостоверяющие личность заявителя, имеющего право действовать от имени юридического лица по доверенности: паспорт гражданина Российской Федерации; иной документ, удостоверяющий личность гражданина Российской Федерации в </w:t>
            </w:r>
            <w:r w:rsidRPr="00B126A7">
              <w:rPr>
                <w:bCs/>
                <w:sz w:val="28"/>
                <w:szCs w:val="28"/>
              </w:rPr>
              <w:lastRenderedPageBreak/>
              <w:t>соответствии с законодательством Российской Федерации.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35" w:rsidRPr="00B126A7" w:rsidRDefault="00B81247" w:rsidP="00BE2C35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При личном приеме в Управлении и МФЦ - оригинал;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="00BE2C35" w:rsidRPr="00B126A7">
              <w:rPr>
                <w:bCs/>
                <w:sz w:val="28"/>
                <w:szCs w:val="28"/>
              </w:rPr>
              <w:t xml:space="preserve"> по почте, </w:t>
            </w:r>
          </w:p>
          <w:p w:rsidR="000D21F2" w:rsidRPr="00B126A7" w:rsidRDefault="00BE2C35" w:rsidP="00BE2C35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по электронной почте </w:t>
            </w:r>
            <w:r w:rsidR="00B81247" w:rsidRPr="00B126A7">
              <w:rPr>
                <w:bCs/>
                <w:sz w:val="28"/>
                <w:szCs w:val="28"/>
              </w:rPr>
              <w:t>- копия.</w:t>
            </w:r>
            <w:r w:rsidR="000D21F2" w:rsidRPr="00B126A7">
              <w:rPr>
                <w:bCs/>
                <w:sz w:val="28"/>
                <w:szCs w:val="28"/>
              </w:rPr>
              <w:t xml:space="preserve"> </w:t>
            </w:r>
          </w:p>
          <w:p w:rsidR="000D21F2" w:rsidRPr="00B126A7" w:rsidRDefault="000D21F2" w:rsidP="000D21F2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 xml:space="preserve">При подаче запроса через </w:t>
            </w:r>
            <w:r w:rsidRPr="00B126A7">
              <w:t>ЕПГУ</w:t>
            </w:r>
            <w:r w:rsidRPr="00B126A7">
              <w:rPr>
                <w:sz w:val="28"/>
                <w:szCs w:val="28"/>
              </w:rPr>
              <w:t xml:space="preserve"> сведения из документа, удостоверяющего личность заявителя, формируются при подтверждении учетной записи в ЕСИА, в соответствии с </w:t>
            </w:r>
            <w:proofErr w:type="spellStart"/>
            <w:r w:rsidRPr="00B126A7">
              <w:rPr>
                <w:sz w:val="28"/>
                <w:szCs w:val="28"/>
              </w:rPr>
              <w:t>пп</w:t>
            </w:r>
            <w:proofErr w:type="spellEnd"/>
            <w:r w:rsidRPr="00B126A7">
              <w:rPr>
                <w:sz w:val="28"/>
                <w:szCs w:val="28"/>
              </w:rPr>
              <w:t xml:space="preserve">. 1, 2 ч. 11 ст. 10 Федерального </w:t>
            </w:r>
            <w:hyperlink r:id="rId22" w:history="1">
              <w:r w:rsidRPr="00B126A7">
                <w:rPr>
                  <w:sz w:val="28"/>
                  <w:szCs w:val="28"/>
                </w:rPr>
                <w:t>закона</w:t>
              </w:r>
            </w:hyperlink>
            <w:r w:rsidRPr="00B126A7">
              <w:rPr>
                <w:sz w:val="28"/>
                <w:szCs w:val="28"/>
              </w:rPr>
              <w:t xml:space="preserve"> № 210-ФЗ от  27.07.2010 г.</w:t>
            </w:r>
          </w:p>
          <w:p w:rsidR="00B81247" w:rsidRPr="00B126A7" w:rsidRDefault="00B81247" w:rsidP="00BE2C3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C97BA8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lastRenderedPageBreak/>
              <w:t xml:space="preserve">При личном приеме - оригинал документа представляется на обозрение,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</w:t>
            </w:r>
            <w:r w:rsidR="00C97BA8" w:rsidRPr="00B126A7">
              <w:rPr>
                <w:bCs/>
                <w:sz w:val="28"/>
                <w:szCs w:val="28"/>
              </w:rPr>
              <w:t xml:space="preserve"> или по электронной почте </w:t>
            </w:r>
            <w:r w:rsidRPr="00B126A7">
              <w:rPr>
                <w:bCs/>
                <w:sz w:val="28"/>
                <w:szCs w:val="28"/>
              </w:rPr>
              <w:t xml:space="preserve"> - копия документа, заверенная в порядке, установленном законодательством Российской Федерации.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B81247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3. Документы, подтверждающие полномочия представителя заявителя действовать от имени заявителя:</w:t>
            </w:r>
          </w:p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доверенность, подтверждающая полномочия действовать от имени юридического лица.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DF5D3D" w:rsidP="00DF5D3D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При личном приеме в Администрации</w:t>
            </w:r>
            <w:r w:rsidR="00B81247" w:rsidRPr="00B126A7">
              <w:rPr>
                <w:bCs/>
                <w:sz w:val="28"/>
                <w:szCs w:val="28"/>
              </w:rPr>
              <w:t xml:space="preserve"> и МФЦ - оригинал; при подаче </w:t>
            </w:r>
            <w:hyperlink w:anchor="sub_10150" w:history="1">
              <w:r w:rsidR="00B81247" w:rsidRPr="00B126A7">
                <w:rPr>
                  <w:sz w:val="28"/>
                  <w:szCs w:val="28"/>
                </w:rPr>
                <w:t>запроса</w:t>
              </w:r>
            </w:hyperlink>
            <w:r w:rsidR="00B81247" w:rsidRPr="00B126A7">
              <w:rPr>
                <w:bCs/>
                <w:sz w:val="28"/>
                <w:szCs w:val="28"/>
              </w:rPr>
              <w:t xml:space="preserve"> </w:t>
            </w:r>
            <w:r w:rsidRPr="00B126A7">
              <w:rPr>
                <w:bCs/>
                <w:sz w:val="28"/>
                <w:szCs w:val="28"/>
              </w:rPr>
              <w:t xml:space="preserve">через ЕПГУ, </w:t>
            </w:r>
            <w:r w:rsidR="00B81247" w:rsidRPr="00B126A7">
              <w:rPr>
                <w:bCs/>
                <w:sz w:val="28"/>
                <w:szCs w:val="28"/>
              </w:rPr>
              <w:t>почтовым отправлением</w:t>
            </w:r>
            <w:r w:rsidR="00C0598B" w:rsidRPr="00B126A7">
              <w:rPr>
                <w:bCs/>
                <w:sz w:val="28"/>
                <w:szCs w:val="28"/>
              </w:rPr>
              <w:t xml:space="preserve"> или через электронную почту </w:t>
            </w:r>
            <w:r w:rsidR="00B81247" w:rsidRPr="00B126A7">
              <w:rPr>
                <w:bCs/>
                <w:sz w:val="28"/>
                <w:szCs w:val="28"/>
              </w:rPr>
              <w:t xml:space="preserve"> - копия.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47" w:rsidRPr="00B126A7" w:rsidRDefault="00B21111" w:rsidP="00B2111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Администрации </w:t>
            </w:r>
            <w:r w:rsidR="00B81247" w:rsidRPr="00B126A7">
              <w:rPr>
                <w:bCs/>
                <w:sz w:val="28"/>
                <w:szCs w:val="28"/>
              </w:rPr>
              <w:t xml:space="preserve">и МФЦ - оригинал документа представляется на обозрение, при подаче </w:t>
            </w:r>
            <w:hyperlink w:anchor="sub_10150" w:history="1">
              <w:r w:rsidR="00B81247" w:rsidRPr="00B126A7">
                <w:rPr>
                  <w:sz w:val="28"/>
                  <w:szCs w:val="28"/>
                </w:rPr>
                <w:t>запроса</w:t>
              </w:r>
            </w:hyperlink>
            <w:r w:rsidR="00B81247" w:rsidRPr="00B126A7">
              <w:rPr>
                <w:bCs/>
                <w:sz w:val="28"/>
                <w:szCs w:val="28"/>
              </w:rPr>
              <w:t xml:space="preserve"> почтовым отправлением</w:t>
            </w:r>
            <w:r w:rsidR="00C0598B" w:rsidRPr="00B126A7">
              <w:rPr>
                <w:bCs/>
                <w:sz w:val="28"/>
                <w:szCs w:val="28"/>
              </w:rPr>
              <w:t xml:space="preserve"> или по электронной почте</w:t>
            </w:r>
            <w:r w:rsidR="00B81247" w:rsidRPr="00B126A7">
              <w:rPr>
                <w:bCs/>
                <w:sz w:val="28"/>
                <w:szCs w:val="28"/>
              </w:rPr>
              <w:t xml:space="preserve"> - копия документа, заверенная в порядке, установленном законодательством Российской Федерации.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247" w:rsidRPr="00B126A7" w:rsidRDefault="00B81247" w:rsidP="00B81247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1</w:t>
            </w:r>
          </w:p>
        </w:tc>
      </w:tr>
      <w:tr w:rsidR="00C0598B" w:rsidRPr="00B126A7" w:rsidTr="00407BA0">
        <w:trPr>
          <w:gridAfter w:val="1"/>
          <w:wAfter w:w="1227" w:type="dxa"/>
        </w:trPr>
        <w:tc>
          <w:tcPr>
            <w:tcW w:w="94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8B" w:rsidRPr="00B126A7" w:rsidRDefault="00C0598B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8B" w:rsidRPr="00B126A7" w:rsidRDefault="00C0598B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1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8B" w:rsidRPr="00B126A7" w:rsidRDefault="00C0598B" w:rsidP="00B81247">
            <w:pPr>
              <w:pStyle w:val="afa"/>
              <w:rPr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8B" w:rsidRPr="00B126A7" w:rsidRDefault="00C0598B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sz w:val="28"/>
                <w:szCs w:val="28"/>
                <w:lang w:eastAsia="ru-RU"/>
              </w:rPr>
              <w:t>4. Копии учредительных документов (оригиналы учредительных документов в случае, если верность копий не удостоверена нотариально)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8B" w:rsidRPr="00B126A7" w:rsidRDefault="00C0598B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Лично, </w:t>
            </w:r>
          </w:p>
          <w:p w:rsidR="00C0598B" w:rsidRPr="00B126A7" w:rsidRDefault="00C0598B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через МФЦ,</w:t>
            </w:r>
            <w:r w:rsidR="00B21111" w:rsidRPr="00B126A7">
              <w:rPr>
                <w:bCs/>
                <w:sz w:val="28"/>
                <w:szCs w:val="28"/>
              </w:rPr>
              <w:t xml:space="preserve"> ЕПГУ,</w:t>
            </w:r>
          </w:p>
          <w:p w:rsidR="00C0598B" w:rsidRPr="00B126A7" w:rsidRDefault="00C0598B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 по почте, </w:t>
            </w:r>
          </w:p>
          <w:p w:rsidR="00C0598B" w:rsidRPr="00B126A7" w:rsidRDefault="00C0598B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>по электронной почте.</w:t>
            </w:r>
          </w:p>
        </w:tc>
        <w:tc>
          <w:tcPr>
            <w:tcW w:w="3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8B" w:rsidRPr="00B126A7" w:rsidRDefault="00C0598B" w:rsidP="00C0598B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При личном приеме и через МФЦ - оригинал документа представляется на обозрение (прикладывается копия документа),</w:t>
            </w:r>
          </w:p>
          <w:p w:rsidR="00C0598B" w:rsidRPr="00B126A7" w:rsidRDefault="00C0598B" w:rsidP="00C0598B">
            <w:pPr>
              <w:jc w:val="center"/>
              <w:rPr>
                <w:sz w:val="28"/>
                <w:szCs w:val="28"/>
              </w:rPr>
            </w:pPr>
            <w:r w:rsidRPr="00B126A7">
              <w:rPr>
                <w:sz w:val="28"/>
                <w:szCs w:val="28"/>
              </w:rPr>
              <w:t>при подаче запроса почтовым отправлением или по электронной почте - копия документа, заверенная в порядке, установленном законодательством Российской Федерации.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98B" w:rsidRPr="00B126A7" w:rsidRDefault="00C0598B" w:rsidP="00C0598B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1 </w:t>
            </w:r>
          </w:p>
        </w:tc>
      </w:tr>
      <w:tr w:rsidR="002C1861" w:rsidRPr="00B126A7" w:rsidTr="00407BA0">
        <w:tc>
          <w:tcPr>
            <w:tcW w:w="1545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lastRenderedPageBreak/>
              <w:t>Перечень документов, которые заявитель вправе представить по собственной инициативе</w:t>
            </w:r>
          </w:p>
        </w:tc>
        <w:tc>
          <w:tcPr>
            <w:tcW w:w="1227" w:type="dxa"/>
          </w:tcPr>
          <w:p w:rsidR="002C1861" w:rsidRPr="00B126A7" w:rsidRDefault="002C1861" w:rsidP="002C1861">
            <w:pPr>
              <w:pStyle w:val="afa"/>
              <w:rPr>
                <w:sz w:val="19"/>
                <w:szCs w:val="19"/>
              </w:rPr>
            </w:pPr>
          </w:p>
        </w:tc>
      </w:tr>
      <w:tr w:rsidR="002C1861" w:rsidRPr="00B126A7" w:rsidTr="00407BA0">
        <w:trPr>
          <w:gridAfter w:val="1"/>
          <w:wAfter w:w="1227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2C1861" w:rsidP="002C1861">
            <w:pPr>
              <w:pStyle w:val="afa"/>
              <w:jc w:val="center"/>
              <w:rPr>
                <w:sz w:val="19"/>
                <w:szCs w:val="19"/>
              </w:rPr>
            </w:pPr>
            <w:r w:rsidRPr="00B126A7">
              <w:rPr>
                <w:sz w:val="19"/>
                <w:szCs w:val="19"/>
              </w:rPr>
              <w:t>1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2C1861" w:rsidP="002C1861">
            <w:pPr>
              <w:jc w:val="center"/>
              <w:rPr>
                <w:sz w:val="19"/>
                <w:szCs w:val="19"/>
              </w:rPr>
            </w:pPr>
            <w:r w:rsidRPr="00B126A7">
              <w:rPr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Обратившееся самостоятельно.</w:t>
            </w:r>
          </w:p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Уполномоченный представитель индивидуального предпринимателя.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1. </w:t>
            </w:r>
            <w:r w:rsidR="003E6ED3" w:rsidRPr="00B126A7">
              <w:rPr>
                <w:sz w:val="28"/>
                <w:szCs w:val="28"/>
                <w:lang w:eastAsia="ru-RU"/>
              </w:rPr>
              <w:t>В</w:t>
            </w:r>
            <w:r w:rsidRPr="00B126A7">
              <w:rPr>
                <w:sz w:val="28"/>
                <w:szCs w:val="28"/>
                <w:lang w:eastAsia="ru-RU"/>
              </w:rPr>
              <w:t>ыписка из Единого государственного реестра индивидуальных предпринимателей</w:t>
            </w:r>
          </w:p>
          <w:p w:rsidR="002C1861" w:rsidRPr="00B126A7" w:rsidRDefault="003E6ED3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 (</w:t>
            </w:r>
            <w:r w:rsidR="002C1861" w:rsidRPr="00B126A7">
              <w:rPr>
                <w:sz w:val="28"/>
                <w:szCs w:val="28"/>
                <w:lang w:eastAsia="ru-RU"/>
              </w:rPr>
              <w:t>ЕГРИП).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61" w:rsidRPr="00B126A7" w:rsidRDefault="002C1861" w:rsidP="002C186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Администрации и МФЦ - оригинал; </w:t>
            </w:r>
          </w:p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bCs/>
                <w:sz w:val="28"/>
                <w:szCs w:val="28"/>
              </w:rPr>
              <w:t xml:space="preserve">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через ЕПГУ, почтовым отправлением или через электронную почту  - копия.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CE5B61" w:rsidP="00CE5B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Администрации и МФЦ - оригинал документа,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или по электронной почте - копия документа, заверенная в порядке, установленном законодательством Российской Федерации.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2C1861" w:rsidRPr="00B126A7" w:rsidTr="00407BA0">
        <w:trPr>
          <w:gridAfter w:val="1"/>
          <w:wAfter w:w="1227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2C1861" w:rsidP="002C1861">
            <w:pPr>
              <w:pStyle w:val="afa"/>
              <w:jc w:val="center"/>
              <w:rPr>
                <w:sz w:val="19"/>
                <w:szCs w:val="19"/>
              </w:rPr>
            </w:pPr>
            <w:r w:rsidRPr="00B126A7">
              <w:rPr>
                <w:sz w:val="19"/>
                <w:szCs w:val="19"/>
              </w:rPr>
              <w:t>2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Юридическое лицо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Имеющее право без доверенности действовать от имени юридического лица. Уполномоченный представитель юридического лица.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A1" w:rsidRPr="00B126A7" w:rsidRDefault="002C1861" w:rsidP="005661A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1. </w:t>
            </w:r>
            <w:r w:rsidR="003E6ED3" w:rsidRPr="00B126A7">
              <w:rPr>
                <w:sz w:val="28"/>
                <w:szCs w:val="28"/>
                <w:lang w:eastAsia="ru-RU"/>
              </w:rPr>
              <w:t>В</w:t>
            </w:r>
            <w:r w:rsidR="005661A1" w:rsidRPr="00B126A7">
              <w:rPr>
                <w:sz w:val="28"/>
                <w:szCs w:val="28"/>
                <w:lang w:eastAsia="ru-RU"/>
              </w:rPr>
              <w:t>ыписка из Единого государственного реестра юридических лиц</w:t>
            </w:r>
          </w:p>
          <w:p w:rsidR="002C1861" w:rsidRPr="00B126A7" w:rsidRDefault="003E6ED3" w:rsidP="003E6ED3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 (</w:t>
            </w:r>
            <w:r w:rsidR="005661A1" w:rsidRPr="00B126A7">
              <w:rPr>
                <w:sz w:val="28"/>
                <w:szCs w:val="28"/>
                <w:lang w:eastAsia="ru-RU"/>
              </w:rPr>
              <w:t>ЕГРЮЛ).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61" w:rsidRPr="00B126A7" w:rsidRDefault="002C1861" w:rsidP="002C1861">
            <w:pPr>
              <w:jc w:val="center"/>
              <w:rPr>
                <w:bCs/>
                <w:sz w:val="28"/>
                <w:szCs w:val="28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Администрации и МФЦ - оригинал; </w:t>
            </w:r>
          </w:p>
          <w:p w:rsidR="002C1861" w:rsidRPr="00B126A7" w:rsidRDefault="002C1861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bCs/>
                <w:sz w:val="28"/>
                <w:szCs w:val="28"/>
              </w:rPr>
              <w:t xml:space="preserve">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через ЕПГУ, почтовым отправлением или через электронную почту  - копия.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61" w:rsidRPr="00B126A7" w:rsidRDefault="005B1CBB" w:rsidP="002C18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bCs/>
                <w:sz w:val="28"/>
                <w:szCs w:val="28"/>
              </w:rPr>
              <w:t xml:space="preserve">При личном приеме в Администрации и МФЦ - оригинал документа, при подаче </w:t>
            </w:r>
            <w:hyperlink w:anchor="sub_10150" w:history="1">
              <w:r w:rsidRPr="00B126A7">
                <w:rPr>
                  <w:sz w:val="28"/>
                  <w:szCs w:val="28"/>
                </w:rPr>
                <w:t>запроса</w:t>
              </w:r>
            </w:hyperlink>
            <w:r w:rsidRPr="00B126A7">
              <w:rPr>
                <w:bCs/>
                <w:sz w:val="28"/>
                <w:szCs w:val="28"/>
              </w:rPr>
              <w:t xml:space="preserve"> почтовым отправлением или по электронной почте - копия документа, заверенная в порядке, установленном законодательством Российской Федерации.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1861" w:rsidRPr="00B126A7" w:rsidRDefault="002C1861" w:rsidP="00CE5B61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1 </w:t>
            </w:r>
          </w:p>
        </w:tc>
      </w:tr>
    </w:tbl>
    <w:p w:rsidR="007C5DB6" w:rsidRPr="00B126A7" w:rsidRDefault="007C5DB6" w:rsidP="00933538">
      <w:pPr>
        <w:shd w:val="clear" w:color="auto" w:fill="FFFFFF"/>
        <w:jc w:val="both"/>
        <w:rPr>
          <w:sz w:val="28"/>
          <w:szCs w:val="28"/>
        </w:rPr>
        <w:sectPr w:rsidR="007C5DB6" w:rsidRPr="00B126A7" w:rsidSect="0076526D">
          <w:pgSz w:w="16837" w:h="11905" w:orient="landscape"/>
          <w:pgMar w:top="851" w:right="567" w:bottom="1276" w:left="1134" w:header="0" w:footer="397" w:gutter="0"/>
          <w:pgNumType w:start="1"/>
          <w:cols w:space="720"/>
          <w:titlePg/>
          <w:docGrid w:linePitch="360"/>
        </w:sectPr>
      </w:pPr>
    </w:p>
    <w:p w:rsidR="00CB6B78" w:rsidRPr="00B126A7" w:rsidRDefault="003B65C0" w:rsidP="00407BA0">
      <w:pPr>
        <w:pStyle w:val="ConsPlusNormal"/>
        <w:spacing w:line="216" w:lineRule="auto"/>
        <w:jc w:val="right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117B6D" w:rsidRPr="00B126A7">
        <w:rPr>
          <w:rFonts w:ascii="Times New Roman" w:hAnsi="Times New Roman" w:cs="Times New Roman"/>
          <w:bCs/>
          <w:sz w:val="28"/>
          <w:szCs w:val="28"/>
        </w:rPr>
        <w:t>3</w:t>
      </w:r>
    </w:p>
    <w:p w:rsidR="003B65C0" w:rsidRPr="00B126A7" w:rsidRDefault="003B65C0" w:rsidP="00407BA0">
      <w:pPr>
        <w:pStyle w:val="ConsPlusNormal"/>
        <w:spacing w:line="216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</w:t>
      </w:r>
    </w:p>
    <w:p w:rsidR="008D3A2F" w:rsidRPr="00B126A7" w:rsidRDefault="003B65C0" w:rsidP="00407BA0">
      <w:pPr>
        <w:pStyle w:val="ConsPlusNormal"/>
        <w:spacing w:line="21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t xml:space="preserve">в приеме запроса о предоставлении </w:t>
      </w:r>
      <w:r w:rsidR="008D3A2F" w:rsidRPr="00B126A7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:rsidR="003B65C0" w:rsidRPr="00407BA0" w:rsidRDefault="003B65C0" w:rsidP="00407BA0">
      <w:pPr>
        <w:pStyle w:val="ConsPlusNormal"/>
        <w:spacing w:line="21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26A7">
        <w:rPr>
          <w:rFonts w:ascii="Times New Roman" w:hAnsi="Times New Roman" w:cs="Times New Roman"/>
          <w:bCs/>
          <w:sz w:val="28"/>
          <w:szCs w:val="28"/>
        </w:rPr>
        <w:t xml:space="preserve"> и документов,</w:t>
      </w:r>
      <w:r w:rsidR="008D3A2F" w:rsidRPr="00B126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6A7">
        <w:rPr>
          <w:rFonts w:ascii="Times New Roman" w:hAnsi="Times New Roman" w:cs="Times New Roman"/>
          <w:bCs/>
          <w:sz w:val="28"/>
          <w:szCs w:val="28"/>
        </w:rPr>
        <w:t xml:space="preserve">необходимых для предоставления </w:t>
      </w:r>
      <w:r w:rsidR="008D3A2F" w:rsidRPr="00B126A7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  <w:r w:rsidRPr="00B126A7">
        <w:rPr>
          <w:rFonts w:ascii="Times New Roman" w:hAnsi="Times New Roman" w:cs="Times New Roman"/>
          <w:bCs/>
          <w:sz w:val="28"/>
          <w:szCs w:val="28"/>
        </w:rPr>
        <w:t>, оснований</w:t>
      </w:r>
      <w:r w:rsidR="008D3A2F" w:rsidRPr="00B126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6A7">
        <w:rPr>
          <w:rFonts w:ascii="Times New Roman" w:hAnsi="Times New Roman" w:cs="Times New Roman"/>
          <w:bCs/>
          <w:sz w:val="28"/>
          <w:szCs w:val="28"/>
        </w:rPr>
        <w:t xml:space="preserve">для приостановления предоставления </w:t>
      </w:r>
      <w:r w:rsidR="008D3A2F" w:rsidRPr="00B126A7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  <w:r w:rsidRPr="00B126A7">
        <w:rPr>
          <w:rFonts w:ascii="Times New Roman" w:hAnsi="Times New Roman" w:cs="Times New Roman"/>
          <w:bCs/>
          <w:sz w:val="28"/>
          <w:szCs w:val="28"/>
        </w:rPr>
        <w:t xml:space="preserve"> или отказа</w:t>
      </w:r>
      <w:r w:rsidR="008D3A2F" w:rsidRPr="00B126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26A7">
        <w:rPr>
          <w:rFonts w:ascii="Times New Roman" w:hAnsi="Times New Roman" w:cs="Times New Roman"/>
          <w:bCs/>
          <w:sz w:val="28"/>
          <w:szCs w:val="28"/>
        </w:rPr>
        <w:t xml:space="preserve">в предоставлении </w:t>
      </w:r>
      <w:r w:rsidR="008D3A2F" w:rsidRPr="00B126A7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425"/>
        <w:gridCol w:w="5812"/>
      </w:tblGrid>
      <w:tr w:rsidR="003B65C0" w:rsidRPr="00B126A7" w:rsidTr="00407B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B126A7" w:rsidRDefault="003B65C0" w:rsidP="00407BA0">
            <w:pPr>
              <w:pStyle w:val="ConsPlusNormal"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Наименование категории (признака) заявителя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B126A7" w:rsidRDefault="003B65C0" w:rsidP="00407BA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</w:tr>
      <w:tr w:rsidR="003B65C0" w:rsidRPr="00B126A7" w:rsidTr="00407BA0">
        <w:trPr>
          <w:trHeight w:val="1746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B126A7" w:rsidRDefault="003B65C0" w:rsidP="00407BA0">
            <w:pPr>
              <w:spacing w:line="216" w:lineRule="auto"/>
              <w:jc w:val="both"/>
            </w:pPr>
            <w:r w:rsidRPr="00B126A7">
              <w:rPr>
                <w:sz w:val="28"/>
                <w:szCs w:val="28"/>
              </w:rPr>
              <w:t xml:space="preserve">Основания для отказа в приеме запроса о предоставлении </w:t>
            </w:r>
            <w:r w:rsidR="00CB6B78" w:rsidRPr="00B126A7">
              <w:rPr>
                <w:sz w:val="28"/>
                <w:szCs w:val="28"/>
              </w:rPr>
              <w:t>муниципальной у</w:t>
            </w:r>
            <w:r w:rsidRPr="00B126A7">
              <w:rPr>
                <w:sz w:val="28"/>
                <w:szCs w:val="28"/>
              </w:rPr>
              <w:t>слуги</w:t>
            </w:r>
            <w:r w:rsidR="00CB6B78" w:rsidRPr="00B126A7">
              <w:rPr>
                <w:bCs/>
                <w:sz w:val="28"/>
                <w:szCs w:val="28"/>
              </w:rPr>
              <w:t xml:space="preserve"> </w:t>
            </w:r>
            <w:r w:rsidR="00F81E9A" w:rsidRPr="00B126A7">
              <w:rPr>
                <w:sz w:val="28"/>
                <w:szCs w:val="28"/>
              </w:rPr>
              <w:t>«Согласование</w:t>
            </w:r>
            <w:r w:rsidR="000754FB" w:rsidRPr="00B126A7">
              <w:rPr>
                <w:sz w:val="28"/>
                <w:szCs w:val="28"/>
              </w:rPr>
              <w:t xml:space="preserve"> места производства промышленной продукции</w:t>
            </w:r>
            <w:r w:rsidR="00744EB5" w:rsidRPr="00B126A7">
              <w:rPr>
                <w:sz w:val="28"/>
                <w:szCs w:val="28"/>
              </w:rPr>
              <w:t>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</w:t>
            </w:r>
            <w:r w:rsidR="000754FB" w:rsidRPr="00B126A7">
              <w:rPr>
                <w:sz w:val="28"/>
                <w:szCs w:val="28"/>
              </w:rPr>
              <w:t>»</w:t>
            </w:r>
          </w:p>
        </w:tc>
      </w:tr>
      <w:tr w:rsidR="00046718" w:rsidRPr="00B126A7" w:rsidTr="00407BA0">
        <w:trPr>
          <w:trHeight w:val="48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718" w:rsidRPr="00B126A7" w:rsidRDefault="004D3539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46718" w:rsidRPr="00B126A7">
              <w:rPr>
                <w:rFonts w:ascii="Times New Roman" w:hAnsi="Times New Roman" w:cs="Times New Roman"/>
                <w:sz w:val="28"/>
                <w:szCs w:val="28"/>
              </w:rPr>
              <w:t>ридическое лицо</w:t>
            </w:r>
            <w:r w:rsidR="000754FB" w:rsidRPr="00B126A7">
              <w:rPr>
                <w:rFonts w:ascii="Times New Roman" w:hAnsi="Times New Roman" w:cs="Times New Roman"/>
                <w:sz w:val="28"/>
                <w:szCs w:val="28"/>
              </w:rPr>
              <w:t>, индивидуальный предприниматель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Pr="00B126A7" w:rsidRDefault="004D3539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заявление подписано лицом, не имеющим полномочий на подписание данного заявления</w:t>
            </w:r>
          </w:p>
        </w:tc>
      </w:tr>
      <w:tr w:rsidR="00046718" w:rsidRPr="00B126A7" w:rsidTr="00407BA0"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Pr="00B126A7" w:rsidRDefault="00046718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18" w:rsidRPr="00B126A7" w:rsidRDefault="004D3539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заявление и прилагаемые документы содержат неоговоренные подчистки, приписки, зачеркнутые слова или исправления</w:t>
            </w:r>
          </w:p>
        </w:tc>
      </w:tr>
      <w:tr w:rsidR="003B65C0" w:rsidRPr="00B126A7" w:rsidTr="00407BA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B126A7" w:rsidRDefault="003B65C0" w:rsidP="00407BA0">
            <w:pPr>
              <w:pStyle w:val="ConsPlusNormal"/>
              <w:spacing w:line="216" w:lineRule="auto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приостановления предоставления </w:t>
            </w:r>
            <w:r w:rsidR="00CB6B78" w:rsidRPr="00B126A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="00CB6B78" w:rsidRPr="00B126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D3D91" w:rsidRPr="00B126A7">
              <w:rPr>
                <w:rFonts w:ascii="Times New Roman" w:hAnsi="Times New Roman" w:cs="Times New Roman"/>
                <w:sz w:val="28"/>
                <w:szCs w:val="28"/>
              </w:rPr>
              <w:t>«Согласование места производства промышленной продукции,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район»</w:t>
            </w:r>
          </w:p>
        </w:tc>
      </w:tr>
      <w:tr w:rsidR="003B65C0" w:rsidRPr="00B126A7" w:rsidTr="00407B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B126A7" w:rsidRDefault="004D3539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B65C0" w:rsidRPr="00B126A7">
              <w:rPr>
                <w:rFonts w:ascii="Times New Roman" w:hAnsi="Times New Roman" w:cs="Times New Roman"/>
                <w:sz w:val="28"/>
                <w:szCs w:val="28"/>
              </w:rPr>
              <w:t>ридическое лиц</w:t>
            </w: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54FB" w:rsidRPr="00B126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754FB" w:rsidRPr="00B126A7" w:rsidRDefault="000754FB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C0" w:rsidRPr="00B126A7" w:rsidRDefault="003B65C0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приостановления предоставления </w:t>
            </w:r>
            <w:r w:rsidR="002C02E8" w:rsidRPr="00B126A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 Российской Федерации не предусмотрены</w:t>
            </w:r>
          </w:p>
        </w:tc>
      </w:tr>
      <w:tr w:rsidR="003B65C0" w:rsidRPr="00B126A7" w:rsidTr="00407BA0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FB" w:rsidRPr="00B126A7" w:rsidRDefault="003B65C0" w:rsidP="00407BA0">
            <w:pPr>
              <w:pStyle w:val="ConsPlusNormal"/>
              <w:spacing w:line="216" w:lineRule="auto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отказа в предоставлении </w:t>
            </w:r>
            <w:r w:rsidR="00CB6B78" w:rsidRPr="00B126A7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</w:t>
            </w:r>
          </w:p>
          <w:p w:rsidR="003B65C0" w:rsidRPr="00B126A7" w:rsidRDefault="00CB6B78" w:rsidP="00407BA0">
            <w:pPr>
              <w:pStyle w:val="ConsPlusNormal"/>
              <w:spacing w:line="216" w:lineRule="auto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D3D91" w:rsidRPr="00B126A7">
              <w:rPr>
                <w:rFonts w:ascii="Times New Roman" w:hAnsi="Times New Roman" w:cs="Times New Roman"/>
                <w:sz w:val="28"/>
                <w:szCs w:val="28"/>
              </w:rPr>
              <w:t>«Согласование места производства промышленной продукции, производство которой должно быть освоено в ходе реализации проекта, в целях участия в конкурсном отборе на право заключения специального инвестиционного контракта, стороной которого является Марксовский муниципальный район»</w:t>
            </w:r>
          </w:p>
        </w:tc>
      </w:tr>
      <w:tr w:rsidR="003B65C0" w:rsidRPr="00B126A7" w:rsidTr="00407BA0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52" w:rsidRPr="00B126A7" w:rsidRDefault="003B65C0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  <w:r w:rsidR="00777948" w:rsidRPr="00B126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22AA" w:rsidRPr="00B126A7" w:rsidRDefault="002E22AA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6718" w:rsidRPr="00B126A7" w:rsidRDefault="00046718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Уполномоченный представитель юридического лица</w:t>
            </w:r>
            <w:r w:rsidR="00777948"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77948" w:rsidRPr="00B126A7" w:rsidRDefault="00777948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5AA" w:rsidRPr="00B126A7" w:rsidRDefault="00EA6601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754FB" w:rsidRPr="00B126A7">
              <w:rPr>
                <w:rFonts w:ascii="Times New Roman" w:hAnsi="Times New Roman" w:cs="Times New Roman"/>
                <w:sz w:val="28"/>
                <w:szCs w:val="28"/>
              </w:rPr>
              <w:t>ндивидуальный</w:t>
            </w:r>
            <w:r w:rsidR="00777948"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4FB" w:rsidRPr="00B126A7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7948" w:rsidRPr="00B126A7" w:rsidRDefault="00777948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601" w:rsidRPr="00B126A7" w:rsidRDefault="00EA6601" w:rsidP="00407BA0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представитель </w:t>
            </w:r>
            <w:r w:rsidR="00777948" w:rsidRPr="00B126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>ндивидуального предпринимателя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601" w:rsidRPr="00B126A7" w:rsidRDefault="002E22AA" w:rsidP="00407BA0">
            <w:pPr>
              <w:pStyle w:val="ConsPlusNormal"/>
              <w:spacing w:line="216" w:lineRule="auto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EA6601"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заявителем </w:t>
            </w:r>
            <w:r w:rsidR="00EA6601"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документов, </w:t>
            </w:r>
            <w:r w:rsidRPr="00B126A7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в таблице № 2  настоящего приложения </w:t>
            </w:r>
          </w:p>
          <w:p w:rsidR="003B65C0" w:rsidRPr="00B126A7" w:rsidRDefault="003B65C0" w:rsidP="00407BA0">
            <w:pPr>
              <w:pStyle w:val="ConsPlusNormal"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6"/>
        <w:tblW w:w="7088" w:type="dxa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8"/>
      </w:tblGrid>
      <w:tr w:rsidR="00F95516" w:rsidRPr="00B126A7" w:rsidTr="005A34D2">
        <w:trPr>
          <w:trHeight w:val="709"/>
        </w:trPr>
        <w:tc>
          <w:tcPr>
            <w:tcW w:w="7088" w:type="dxa"/>
          </w:tcPr>
          <w:p w:rsidR="00F95516" w:rsidRPr="00B126A7" w:rsidRDefault="002C02E8" w:rsidP="004E5E5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6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запроса о предоставлении муниципальной услуги</w:t>
            </w:r>
          </w:p>
        </w:tc>
      </w:tr>
    </w:tbl>
    <w:p w:rsidR="00CE5EAB" w:rsidRPr="00B126A7" w:rsidRDefault="00CE5EAB" w:rsidP="00D70907">
      <w:pPr>
        <w:ind w:firstLine="709"/>
        <w:jc w:val="center"/>
        <w:rPr>
          <w:bCs/>
          <w:sz w:val="28"/>
          <w:szCs w:val="28"/>
          <w:lang w:eastAsia="ru-RU"/>
        </w:rPr>
      </w:pPr>
    </w:p>
    <w:p w:rsidR="00D70907" w:rsidRPr="00B126A7" w:rsidRDefault="00D70907" w:rsidP="00B21111">
      <w:pPr>
        <w:spacing w:line="200" w:lineRule="atLeast"/>
        <w:ind w:firstLine="709"/>
        <w:jc w:val="center"/>
        <w:rPr>
          <w:sz w:val="28"/>
          <w:szCs w:val="28"/>
          <w:lang w:eastAsia="ru-RU"/>
        </w:rPr>
      </w:pPr>
      <w:r w:rsidRPr="00B126A7">
        <w:rPr>
          <w:bCs/>
          <w:sz w:val="28"/>
          <w:szCs w:val="28"/>
          <w:lang w:eastAsia="ru-RU"/>
        </w:rPr>
        <w:t>ЗАЯВЛЕНИЕ</w:t>
      </w:r>
      <w:r w:rsidR="00DF7B52" w:rsidRPr="00B126A7">
        <w:rPr>
          <w:sz w:val="28"/>
          <w:szCs w:val="28"/>
        </w:rPr>
        <w:t xml:space="preserve"> </w:t>
      </w:r>
    </w:p>
    <w:p w:rsidR="00D70907" w:rsidRPr="00B126A7" w:rsidRDefault="00D70907" w:rsidP="00B21111">
      <w:pPr>
        <w:spacing w:line="200" w:lineRule="atLeast"/>
        <w:ind w:firstLine="709"/>
        <w:jc w:val="center"/>
        <w:rPr>
          <w:sz w:val="28"/>
          <w:szCs w:val="28"/>
          <w:lang w:eastAsia="ru-RU"/>
        </w:rPr>
      </w:pPr>
      <w:r w:rsidRPr="00B126A7">
        <w:rPr>
          <w:bCs/>
          <w:sz w:val="28"/>
          <w:szCs w:val="28"/>
          <w:lang w:eastAsia="ru-RU"/>
        </w:rPr>
        <w:t>о согласовании места производства промышленной продукции</w:t>
      </w:r>
      <w:r w:rsidR="00DF7B52" w:rsidRPr="00B126A7">
        <w:rPr>
          <w:bCs/>
          <w:sz w:val="28"/>
          <w:szCs w:val="28"/>
          <w:lang w:eastAsia="ru-RU"/>
        </w:rPr>
        <w:t xml:space="preserve"> на территории </w:t>
      </w:r>
      <w:r w:rsidR="00DF7B52" w:rsidRPr="00B126A7">
        <w:rPr>
          <w:sz w:val="28"/>
          <w:szCs w:val="28"/>
        </w:rPr>
        <w:t>Марксовского муниципального район</w:t>
      </w:r>
      <w:r w:rsidR="00DF7B52" w:rsidRPr="00B126A7">
        <w:rPr>
          <w:bCs/>
          <w:sz w:val="28"/>
          <w:szCs w:val="28"/>
          <w:lang w:eastAsia="ru-RU"/>
        </w:rPr>
        <w:t xml:space="preserve">а </w:t>
      </w:r>
      <w:r w:rsidR="00DF7B52" w:rsidRPr="00B126A7">
        <w:rPr>
          <w:sz w:val="28"/>
          <w:szCs w:val="28"/>
        </w:rPr>
        <w:t xml:space="preserve"> (при проведении</w:t>
      </w:r>
      <w:r w:rsidR="00744EB5" w:rsidRPr="00B126A7">
        <w:rPr>
          <w:sz w:val="28"/>
          <w:szCs w:val="28"/>
        </w:rPr>
        <w:t xml:space="preserve"> конкурсно</w:t>
      </w:r>
      <w:r w:rsidR="00DF7B52" w:rsidRPr="00B126A7">
        <w:rPr>
          <w:sz w:val="28"/>
          <w:szCs w:val="28"/>
        </w:rPr>
        <w:t>го</w:t>
      </w:r>
      <w:r w:rsidR="00744EB5" w:rsidRPr="00B126A7">
        <w:rPr>
          <w:sz w:val="28"/>
          <w:szCs w:val="28"/>
        </w:rPr>
        <w:t xml:space="preserve"> отбор</w:t>
      </w:r>
      <w:r w:rsidR="00DF7B52" w:rsidRPr="00B126A7">
        <w:rPr>
          <w:sz w:val="28"/>
          <w:szCs w:val="28"/>
        </w:rPr>
        <w:t>а</w:t>
      </w:r>
      <w:r w:rsidR="00744EB5" w:rsidRPr="00B126A7">
        <w:rPr>
          <w:sz w:val="28"/>
          <w:szCs w:val="28"/>
        </w:rPr>
        <w:t xml:space="preserve"> на право заключения специального инвестиционного контракта</w:t>
      </w:r>
      <w:r w:rsidR="00DF7B52" w:rsidRPr="00B126A7">
        <w:rPr>
          <w:sz w:val="28"/>
          <w:szCs w:val="28"/>
        </w:rPr>
        <w:t>)</w:t>
      </w:r>
    </w:p>
    <w:p w:rsidR="00D70907" w:rsidRPr="00B126A7" w:rsidRDefault="00D70907" w:rsidP="00B21111">
      <w:pPr>
        <w:spacing w:line="200" w:lineRule="atLeast"/>
        <w:ind w:firstLine="709"/>
        <w:jc w:val="both"/>
        <w:rPr>
          <w:sz w:val="28"/>
          <w:szCs w:val="28"/>
          <w:lang w:eastAsia="ru-RU"/>
        </w:rPr>
      </w:pPr>
    </w:p>
    <w:p w:rsidR="00D70907" w:rsidRPr="00B126A7" w:rsidRDefault="00D70907" w:rsidP="00B21111">
      <w:pPr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На основании части 9</w:t>
      </w:r>
      <w:r w:rsidR="005541C1" w:rsidRPr="00B126A7">
        <w:rPr>
          <w:sz w:val="28"/>
          <w:szCs w:val="28"/>
          <w:lang w:eastAsia="ru-RU"/>
        </w:rPr>
        <w:t xml:space="preserve"> </w:t>
      </w:r>
      <w:r w:rsidRPr="00B126A7">
        <w:rPr>
          <w:sz w:val="28"/>
          <w:szCs w:val="28"/>
          <w:lang w:eastAsia="ru-RU"/>
        </w:rPr>
        <w:t>статьи 18.3 Федерального закона от 31.12.2014 № 488-ФЗ «О промышленной политике в Российской Федерации» __________________________________________________________________</w:t>
      </w:r>
    </w:p>
    <w:p w:rsidR="00D70907" w:rsidRPr="00B126A7" w:rsidRDefault="00D70907" w:rsidP="00B21111">
      <w:pPr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(наименование организации (индивидуального предпринимателя))</w:t>
      </w:r>
    </w:p>
    <w:p w:rsidR="00D70907" w:rsidRPr="00B126A7" w:rsidRDefault="00D70907" w:rsidP="00B21111">
      <w:pPr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просит согласовать место производства промышленной продукции для участия в конкурсном отборе на право заключения специального инвестиционного контракта</w:t>
      </w:r>
      <w:r w:rsidR="00613903" w:rsidRPr="00B126A7">
        <w:rPr>
          <w:sz w:val="28"/>
          <w:szCs w:val="28"/>
          <w:lang w:eastAsia="ru-RU"/>
        </w:rPr>
        <w:t>,</w:t>
      </w:r>
      <w:r w:rsidR="00613903" w:rsidRPr="00B126A7">
        <w:rPr>
          <w:sz w:val="28"/>
          <w:szCs w:val="28"/>
        </w:rPr>
        <w:t xml:space="preserve"> стороной которого является Марксовский муниципальный район,</w:t>
      </w:r>
      <w:r w:rsidR="00613903" w:rsidRPr="00B126A7">
        <w:rPr>
          <w:bCs/>
          <w:sz w:val="28"/>
          <w:szCs w:val="28"/>
          <w:lang w:eastAsia="ru-RU"/>
        </w:rPr>
        <w:t> </w:t>
      </w:r>
      <w:r w:rsidRPr="00B126A7">
        <w:rPr>
          <w:sz w:val="28"/>
          <w:szCs w:val="28"/>
          <w:lang w:eastAsia="ru-RU"/>
        </w:rPr>
        <w:t xml:space="preserve"> в рамках реализации инвестиционного проекта __________________________________________________________________</w:t>
      </w:r>
    </w:p>
    <w:p w:rsidR="00D70907" w:rsidRPr="00B126A7" w:rsidRDefault="00D70907" w:rsidP="00B21111">
      <w:pPr>
        <w:spacing w:line="200" w:lineRule="atLeast"/>
        <w:ind w:left="-284" w:firstLine="284"/>
        <w:jc w:val="center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(наименование инвестиционного проекта)</w:t>
      </w:r>
    </w:p>
    <w:p w:rsidR="00D70907" w:rsidRPr="00B126A7" w:rsidRDefault="00D70907" w:rsidP="00B21111">
      <w:pPr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на условиях, указанных в приложении к настоящему заявлению, которое является его неотъемлемой частью.</w:t>
      </w:r>
    </w:p>
    <w:p w:rsidR="00D70907" w:rsidRPr="00B126A7" w:rsidRDefault="00D70907" w:rsidP="00B21111">
      <w:pPr>
        <w:tabs>
          <w:tab w:val="left" w:pos="142"/>
        </w:tabs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Приложения:</w:t>
      </w:r>
    </w:p>
    <w:p w:rsidR="00D70907" w:rsidRPr="00B126A7" w:rsidRDefault="00D70907" w:rsidP="00B21111">
      <w:pPr>
        <w:tabs>
          <w:tab w:val="left" w:pos="142"/>
          <w:tab w:val="left" w:pos="1134"/>
        </w:tabs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1.  Информация об инвесторе – инициаторе заключения специального инвестиционного контракта</w:t>
      </w:r>
      <w:r w:rsidR="00261321" w:rsidRPr="00B126A7">
        <w:rPr>
          <w:sz w:val="28"/>
          <w:szCs w:val="28"/>
          <w:lang w:eastAsia="ru-RU"/>
        </w:rPr>
        <w:t xml:space="preserve"> (приложение №1 к заявлению)</w:t>
      </w:r>
      <w:r w:rsidRPr="00B126A7">
        <w:rPr>
          <w:sz w:val="28"/>
          <w:szCs w:val="28"/>
          <w:lang w:eastAsia="ru-RU"/>
        </w:rPr>
        <w:t>.</w:t>
      </w:r>
    </w:p>
    <w:p w:rsidR="00D70907" w:rsidRPr="00B126A7" w:rsidRDefault="00D70907" w:rsidP="00B21111">
      <w:pPr>
        <w:tabs>
          <w:tab w:val="left" w:pos="142"/>
          <w:tab w:val="left" w:pos="1134"/>
        </w:tabs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2.  Информация о реализации инвестиционного проекта</w:t>
      </w:r>
      <w:r w:rsidR="00261321" w:rsidRPr="00B126A7">
        <w:rPr>
          <w:sz w:val="28"/>
          <w:szCs w:val="28"/>
          <w:lang w:eastAsia="ru-RU"/>
        </w:rPr>
        <w:t xml:space="preserve"> (приложение №2 к заявлению)</w:t>
      </w:r>
      <w:r w:rsidRPr="00B126A7">
        <w:rPr>
          <w:sz w:val="28"/>
          <w:szCs w:val="28"/>
          <w:lang w:eastAsia="ru-RU"/>
        </w:rPr>
        <w:t>.</w:t>
      </w:r>
    </w:p>
    <w:p w:rsidR="00D70907" w:rsidRPr="00B126A7" w:rsidRDefault="00D70907" w:rsidP="00B21111">
      <w:pPr>
        <w:tabs>
          <w:tab w:val="left" w:pos="142"/>
          <w:tab w:val="left" w:pos="1134"/>
        </w:tabs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3.  Информация о планируемом месте реализации инвестиционного проекта</w:t>
      </w:r>
      <w:r w:rsidR="00261321" w:rsidRPr="00B126A7">
        <w:rPr>
          <w:sz w:val="28"/>
          <w:szCs w:val="28"/>
          <w:lang w:eastAsia="ru-RU"/>
        </w:rPr>
        <w:t xml:space="preserve"> (приложение №3 к заявлению)</w:t>
      </w:r>
      <w:r w:rsidRPr="00B126A7">
        <w:rPr>
          <w:sz w:val="28"/>
          <w:szCs w:val="28"/>
          <w:lang w:eastAsia="ru-RU"/>
        </w:rPr>
        <w:t>.</w:t>
      </w:r>
    </w:p>
    <w:p w:rsidR="00D70907" w:rsidRPr="00B126A7" w:rsidRDefault="00D70907" w:rsidP="00B21111">
      <w:pPr>
        <w:tabs>
          <w:tab w:val="left" w:pos="142"/>
        </w:tabs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4.   </w:t>
      </w:r>
      <w:r w:rsidR="00261321" w:rsidRPr="00B126A7">
        <w:rPr>
          <w:sz w:val="28"/>
          <w:szCs w:val="28"/>
          <w:lang w:eastAsia="ru-RU"/>
        </w:rPr>
        <w:t>И</w:t>
      </w:r>
      <w:r w:rsidRPr="00B126A7">
        <w:rPr>
          <w:sz w:val="28"/>
          <w:szCs w:val="28"/>
          <w:lang w:eastAsia="ru-RU"/>
        </w:rPr>
        <w:t>нформация о современной технологии, внедрение или разработку и внедрение которой предполагается осуществлять в ходе реализации инвестиционного проекта</w:t>
      </w:r>
      <w:r w:rsidR="00261321" w:rsidRPr="00B126A7">
        <w:rPr>
          <w:sz w:val="28"/>
          <w:szCs w:val="28"/>
          <w:lang w:eastAsia="ru-RU"/>
        </w:rPr>
        <w:t xml:space="preserve"> (приложение №4 к заявлению)</w:t>
      </w:r>
      <w:r w:rsidRPr="00B126A7">
        <w:rPr>
          <w:sz w:val="28"/>
          <w:szCs w:val="28"/>
          <w:lang w:eastAsia="ru-RU"/>
        </w:rPr>
        <w:t>.</w:t>
      </w:r>
    </w:p>
    <w:p w:rsidR="00D70907" w:rsidRPr="00B126A7" w:rsidRDefault="00D70907" w:rsidP="00B21111">
      <w:pPr>
        <w:tabs>
          <w:tab w:val="left" w:pos="142"/>
        </w:tabs>
        <w:spacing w:line="200" w:lineRule="atLeast"/>
        <w:ind w:left="-284" w:firstLine="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Настоящим даю согласие на обработку сведений, представленных в настоящем Заявлении и приложенных к нему документов.</w:t>
      </w:r>
    </w:p>
    <w:p w:rsidR="00D70907" w:rsidRPr="00B126A7" w:rsidRDefault="00D70907" w:rsidP="00B21111">
      <w:pPr>
        <w:spacing w:line="200" w:lineRule="atLeast"/>
        <w:ind w:left="-284" w:firstLine="284"/>
        <w:jc w:val="both"/>
        <w:rPr>
          <w:sz w:val="22"/>
          <w:szCs w:val="22"/>
          <w:lang w:eastAsia="ru-RU"/>
        </w:rPr>
      </w:pPr>
    </w:p>
    <w:p w:rsidR="00D70907" w:rsidRPr="00B126A7" w:rsidRDefault="00D70907" w:rsidP="00B21111">
      <w:pPr>
        <w:spacing w:line="200" w:lineRule="atLeast"/>
        <w:ind w:left="567" w:hanging="567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Руководитель организации</w:t>
      </w:r>
    </w:p>
    <w:p w:rsidR="00772E23" w:rsidRPr="00B126A7" w:rsidRDefault="00D70907" w:rsidP="00B21111">
      <w:pPr>
        <w:spacing w:line="200" w:lineRule="atLeast"/>
        <w:ind w:left="567" w:hanging="567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(индивидуальный предприниматель)    </w:t>
      </w:r>
    </w:p>
    <w:p w:rsidR="00D70907" w:rsidRPr="00B126A7" w:rsidRDefault="00772E23" w:rsidP="00B21111">
      <w:pPr>
        <w:spacing w:line="200" w:lineRule="atLeast"/>
        <w:ind w:left="567" w:hanging="567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____________________</w:t>
      </w:r>
      <w:r w:rsidR="00D70907" w:rsidRPr="00B126A7">
        <w:rPr>
          <w:sz w:val="28"/>
          <w:szCs w:val="28"/>
          <w:lang w:eastAsia="ru-RU"/>
        </w:rPr>
        <w:t>________</w:t>
      </w:r>
      <w:r w:rsidRPr="00B126A7">
        <w:rPr>
          <w:sz w:val="28"/>
          <w:szCs w:val="28"/>
          <w:lang w:eastAsia="ru-RU"/>
        </w:rPr>
        <w:t xml:space="preserve">                     ____</w:t>
      </w:r>
      <w:r w:rsidR="00D70907" w:rsidRPr="00B126A7">
        <w:rPr>
          <w:sz w:val="28"/>
          <w:szCs w:val="28"/>
          <w:lang w:eastAsia="ru-RU"/>
        </w:rPr>
        <w:t>________________________</w:t>
      </w:r>
    </w:p>
    <w:p w:rsidR="00D70907" w:rsidRPr="00B126A7" w:rsidRDefault="00D70907" w:rsidP="00B21111">
      <w:pPr>
        <w:spacing w:line="200" w:lineRule="atLeast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                      подпись         </w:t>
      </w:r>
      <w:r w:rsidR="00772E23" w:rsidRPr="00B126A7">
        <w:rPr>
          <w:sz w:val="28"/>
          <w:szCs w:val="28"/>
          <w:lang w:eastAsia="ru-RU"/>
        </w:rPr>
        <w:t xml:space="preserve">           </w:t>
      </w:r>
      <w:r w:rsidR="00B21111" w:rsidRPr="00B126A7">
        <w:rPr>
          <w:sz w:val="28"/>
          <w:szCs w:val="28"/>
          <w:lang w:eastAsia="ru-RU"/>
        </w:rPr>
        <w:t xml:space="preserve">    </w:t>
      </w:r>
      <w:r w:rsidR="00772E23" w:rsidRPr="00B126A7">
        <w:rPr>
          <w:sz w:val="28"/>
          <w:szCs w:val="28"/>
          <w:lang w:eastAsia="ru-RU"/>
        </w:rPr>
        <w:t xml:space="preserve"> </w:t>
      </w:r>
      <w:r w:rsidRPr="00B126A7">
        <w:rPr>
          <w:sz w:val="28"/>
          <w:szCs w:val="28"/>
          <w:lang w:eastAsia="ru-RU"/>
        </w:rPr>
        <w:t xml:space="preserve"> фамилия, имя, отчество (при наличии)</w:t>
      </w:r>
    </w:p>
    <w:p w:rsidR="00D70907" w:rsidRPr="00B126A7" w:rsidRDefault="00D70907" w:rsidP="00B21111">
      <w:pPr>
        <w:spacing w:line="200" w:lineRule="atLeast"/>
        <w:ind w:left="567" w:hanging="567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М.П. (при наличии)</w:t>
      </w:r>
    </w:p>
    <w:p w:rsidR="00D70907" w:rsidRPr="00B126A7" w:rsidRDefault="00D70907" w:rsidP="00D70907">
      <w:pPr>
        <w:ind w:left="567" w:hanging="567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«___» _____________ 20 ___ г.</w:t>
      </w:r>
    </w:p>
    <w:p w:rsidR="00D70907" w:rsidRPr="00B126A7" w:rsidRDefault="00D70907" w:rsidP="00D70907">
      <w:pPr>
        <w:ind w:left="567" w:hanging="567"/>
        <w:jc w:val="both"/>
        <w:rPr>
          <w:sz w:val="28"/>
          <w:szCs w:val="28"/>
          <w:lang w:eastAsia="ru-RU"/>
        </w:rPr>
      </w:pPr>
    </w:p>
    <w:p w:rsidR="00DF7B52" w:rsidRPr="00B126A7" w:rsidRDefault="00DF7B52" w:rsidP="00D70907">
      <w:pPr>
        <w:ind w:left="567" w:hanging="567"/>
        <w:jc w:val="both"/>
        <w:rPr>
          <w:sz w:val="28"/>
          <w:szCs w:val="28"/>
          <w:lang w:eastAsia="ru-RU"/>
        </w:rPr>
      </w:pPr>
    </w:p>
    <w:p w:rsidR="00DF7B52" w:rsidRPr="00B126A7" w:rsidRDefault="00700209" w:rsidP="00700209">
      <w:pPr>
        <w:pStyle w:val="af2"/>
        <w:jc w:val="right"/>
        <w:rPr>
          <w:rStyle w:val="a6"/>
          <w:b w:val="0"/>
          <w:bCs/>
          <w:color w:val="auto"/>
          <w:sz w:val="28"/>
          <w:szCs w:val="28"/>
        </w:rPr>
      </w:pPr>
      <w:r w:rsidRPr="00B126A7">
        <w:rPr>
          <w:rFonts w:eastAsia="Times New Roman"/>
          <w:lang w:eastAsia="ru-RU"/>
        </w:rPr>
        <w:t xml:space="preserve">                                           </w:t>
      </w:r>
      <w:r w:rsidRPr="00B126A7">
        <w:rPr>
          <w:rStyle w:val="a6"/>
          <w:b w:val="0"/>
          <w:bCs/>
          <w:color w:val="auto"/>
          <w:sz w:val="28"/>
          <w:szCs w:val="28"/>
        </w:rPr>
        <w:t xml:space="preserve">  </w:t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</w:p>
    <w:p w:rsidR="00DF7B52" w:rsidRPr="00B126A7" w:rsidRDefault="00DF7B52" w:rsidP="00700209">
      <w:pPr>
        <w:pStyle w:val="af2"/>
        <w:jc w:val="right"/>
        <w:rPr>
          <w:rStyle w:val="a6"/>
          <w:b w:val="0"/>
          <w:bCs/>
          <w:color w:val="auto"/>
          <w:sz w:val="28"/>
          <w:szCs w:val="28"/>
        </w:rPr>
      </w:pPr>
    </w:p>
    <w:p w:rsidR="00DF7B52" w:rsidRPr="00B126A7" w:rsidRDefault="00DF7B52" w:rsidP="00700209">
      <w:pPr>
        <w:pStyle w:val="af2"/>
        <w:jc w:val="right"/>
        <w:rPr>
          <w:rStyle w:val="a6"/>
          <w:b w:val="0"/>
          <w:bCs/>
          <w:color w:val="auto"/>
          <w:sz w:val="28"/>
          <w:szCs w:val="28"/>
        </w:rPr>
      </w:pPr>
    </w:p>
    <w:p w:rsidR="00DF7B52" w:rsidRPr="00B126A7" w:rsidRDefault="00DF7B52" w:rsidP="00700209">
      <w:pPr>
        <w:pStyle w:val="af2"/>
        <w:jc w:val="right"/>
        <w:rPr>
          <w:rStyle w:val="a6"/>
          <w:b w:val="0"/>
          <w:bCs/>
          <w:color w:val="auto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6"/>
        <w:gridCol w:w="4895"/>
      </w:tblGrid>
      <w:tr w:rsidR="007D3D91" w:rsidRPr="00B126A7" w:rsidTr="005A34D2">
        <w:tc>
          <w:tcPr>
            <w:tcW w:w="4816" w:type="dxa"/>
          </w:tcPr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895" w:type="dxa"/>
          </w:tcPr>
          <w:p w:rsidR="007D3D91" w:rsidRPr="00B126A7" w:rsidRDefault="007D3D91" w:rsidP="007D3D91">
            <w:pPr>
              <w:jc w:val="both"/>
              <w:rPr>
                <w:sz w:val="28"/>
                <w:szCs w:val="28"/>
              </w:rPr>
            </w:pPr>
            <w:proofErr w:type="gramStart"/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Приложение №</w:t>
            </w:r>
            <w:r w:rsidR="00407BA0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1 к заявлению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 о согласовании места производства промышленной продукции на территории </w:t>
            </w:r>
            <w:r w:rsidRPr="00B126A7">
              <w:rPr>
                <w:sz w:val="28"/>
                <w:szCs w:val="28"/>
              </w:rPr>
              <w:t>Марксовского муниципального район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а </w:t>
            </w:r>
            <w:r w:rsidRPr="00B126A7">
              <w:rPr>
                <w:sz w:val="28"/>
                <w:szCs w:val="28"/>
              </w:rPr>
              <w:t xml:space="preserve"> (при проведении конкурсного отбора на </w:t>
            </w:r>
            <w:proofErr w:type="gramEnd"/>
          </w:p>
          <w:p w:rsidR="007D3D91" w:rsidRPr="00B126A7" w:rsidRDefault="007D3D91" w:rsidP="007D3D91">
            <w:pPr>
              <w:jc w:val="both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</w:rPr>
              <w:t>право заключения специального инвестиционного  контракта)</w:t>
            </w:r>
          </w:p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</w:tr>
    </w:tbl>
    <w:p w:rsidR="007D3D91" w:rsidRPr="00B126A7" w:rsidRDefault="00700209" w:rsidP="007D3D91">
      <w:pPr>
        <w:ind w:firstLine="709"/>
        <w:jc w:val="right"/>
        <w:rPr>
          <w:rStyle w:val="a6"/>
          <w:b w:val="0"/>
          <w:bCs/>
          <w:color w:val="auto"/>
          <w:sz w:val="28"/>
          <w:szCs w:val="28"/>
        </w:rPr>
      </w:pPr>
      <w:r w:rsidRPr="00B126A7">
        <w:rPr>
          <w:rStyle w:val="a6"/>
          <w:b w:val="0"/>
          <w:bCs/>
          <w:color w:val="auto"/>
          <w:sz w:val="28"/>
          <w:szCs w:val="28"/>
        </w:rPr>
        <w:t xml:space="preserve">  </w:t>
      </w:r>
    </w:p>
    <w:p w:rsidR="007D3D91" w:rsidRPr="00B126A7" w:rsidRDefault="007D3D91" w:rsidP="007D3D91">
      <w:pPr>
        <w:pStyle w:val="af2"/>
        <w:jc w:val="right"/>
        <w:rPr>
          <w:sz w:val="28"/>
          <w:szCs w:val="28"/>
          <w:lang w:eastAsia="ru-RU"/>
        </w:rPr>
      </w:pPr>
    </w:p>
    <w:p w:rsidR="00700209" w:rsidRPr="00B126A7" w:rsidRDefault="00700209" w:rsidP="007D3D91">
      <w:pPr>
        <w:pStyle w:val="af2"/>
        <w:jc w:val="center"/>
        <w:rPr>
          <w:sz w:val="28"/>
          <w:szCs w:val="28"/>
          <w:lang w:eastAsia="ru-RU"/>
        </w:rPr>
      </w:pPr>
      <w:r w:rsidRPr="00B126A7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Информация об инвесторе – инициаторе заключения специального инвестиционного контракта</w:t>
      </w:r>
    </w:p>
    <w:p w:rsidR="00700209" w:rsidRPr="00B126A7" w:rsidRDefault="00700209" w:rsidP="00700209">
      <w:pPr>
        <w:ind w:firstLine="720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675"/>
        <w:gridCol w:w="6521"/>
        <w:gridCol w:w="2268"/>
      </w:tblGrid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Содержание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Полное и сокращенное наименование инвестора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Основной государственный регистрационный номер (ОГРН/ОГРНИП)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Идентификационный номер (ИНН)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Код причины постановки на учет (КПП)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Место нахождения инвестора (для юридического лица) / адрес регистрации по месту пребывания либо по месту жительства (для индивидуального предпринимателя)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Почтовый адрес инвестора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Контактное лицо инвестора (фамилия, имя, отчество (при наличии), адрес электронной почты, телефон)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9B3EC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Основные виды экономической деятельности, осуществляемые инвестором с указанием кодов по Общероссийскому классификатору видов экономической деятельности </w:t>
            </w:r>
            <w:hyperlink r:id="rId23" w:history="1">
              <w:r w:rsidRPr="00B126A7">
                <w:rPr>
                  <w:sz w:val="28"/>
                  <w:szCs w:val="28"/>
                  <w:lang w:eastAsia="ru-RU"/>
                </w:rPr>
                <w:t>(ОКВЭД 2)</w:t>
              </w:r>
            </w:hyperlink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Руководитель организации</w:t>
      </w:r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proofErr w:type="gramStart"/>
      <w:r w:rsidRPr="00B126A7">
        <w:rPr>
          <w:sz w:val="28"/>
          <w:szCs w:val="28"/>
          <w:lang w:eastAsia="ru-RU"/>
        </w:rPr>
        <w:t xml:space="preserve">(индивидуальный </w:t>
      </w:r>
      <w:proofErr w:type="gramEnd"/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предприниматель)  ____________   _________________________________</w:t>
      </w:r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                                 подпись               фамилия, имя, отчество (при наличии)</w:t>
      </w:r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М.П. (при наличии)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«___» _____________ 20 ___ г.</w:t>
      </w:r>
    </w:p>
    <w:p w:rsidR="00DF7B52" w:rsidRPr="00B126A7" w:rsidRDefault="00700209" w:rsidP="00700209">
      <w:pPr>
        <w:ind w:left="2832" w:firstLine="3"/>
        <w:rPr>
          <w:rStyle w:val="a6"/>
          <w:b w:val="0"/>
          <w:bCs/>
          <w:color w:val="auto"/>
          <w:sz w:val="28"/>
          <w:szCs w:val="28"/>
        </w:rPr>
      </w:pPr>
      <w:r w:rsidRPr="00B126A7">
        <w:rPr>
          <w:rStyle w:val="a6"/>
          <w:b w:val="0"/>
          <w:bCs/>
          <w:color w:val="auto"/>
          <w:sz w:val="28"/>
          <w:szCs w:val="28"/>
        </w:rPr>
        <w:t xml:space="preserve">                                                                </w:t>
      </w:r>
    </w:p>
    <w:p w:rsidR="00DF7B52" w:rsidRPr="00B126A7" w:rsidRDefault="00DF7B52" w:rsidP="00700209">
      <w:pPr>
        <w:ind w:left="2832" w:firstLine="3"/>
        <w:rPr>
          <w:rStyle w:val="a6"/>
          <w:b w:val="0"/>
          <w:bCs/>
          <w:color w:val="auto"/>
          <w:sz w:val="28"/>
          <w:szCs w:val="28"/>
        </w:rPr>
      </w:pPr>
    </w:p>
    <w:p w:rsidR="00DF7B52" w:rsidRPr="00B126A7" w:rsidRDefault="00DF7B52" w:rsidP="00700209">
      <w:pPr>
        <w:ind w:left="2832" w:firstLine="3"/>
        <w:rPr>
          <w:rStyle w:val="a6"/>
          <w:b w:val="0"/>
          <w:bCs/>
          <w:color w:val="auto"/>
          <w:sz w:val="28"/>
          <w:szCs w:val="28"/>
        </w:rPr>
      </w:pPr>
    </w:p>
    <w:p w:rsidR="00235083" w:rsidRPr="00B126A7" w:rsidRDefault="00235083" w:rsidP="00700209">
      <w:pPr>
        <w:ind w:left="2832" w:firstLine="3"/>
        <w:rPr>
          <w:rStyle w:val="a6"/>
          <w:b w:val="0"/>
          <w:bCs/>
          <w:color w:val="auto"/>
          <w:sz w:val="28"/>
          <w:szCs w:val="28"/>
        </w:rPr>
      </w:pPr>
    </w:p>
    <w:p w:rsidR="00235083" w:rsidRPr="00B126A7" w:rsidRDefault="00235083" w:rsidP="00700209">
      <w:pPr>
        <w:ind w:left="2832" w:firstLine="3"/>
        <w:rPr>
          <w:rStyle w:val="a6"/>
          <w:b w:val="0"/>
          <w:bCs/>
          <w:color w:val="auto"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6"/>
        <w:gridCol w:w="4895"/>
      </w:tblGrid>
      <w:tr w:rsidR="007D3D91" w:rsidRPr="00B126A7" w:rsidTr="007D3D91">
        <w:tc>
          <w:tcPr>
            <w:tcW w:w="4997" w:type="dxa"/>
          </w:tcPr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997" w:type="dxa"/>
          </w:tcPr>
          <w:p w:rsidR="007D3D91" w:rsidRPr="00B126A7" w:rsidRDefault="007D3D91" w:rsidP="007D3D91">
            <w:pPr>
              <w:jc w:val="both"/>
              <w:rPr>
                <w:sz w:val="28"/>
                <w:szCs w:val="28"/>
              </w:rPr>
            </w:pPr>
            <w:proofErr w:type="gramStart"/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Приложение №</w:t>
            </w:r>
            <w:r w:rsidR="00407BA0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2 к заявлению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 о согласовании места производства промышленной продукции на территории </w:t>
            </w:r>
            <w:r w:rsidRPr="00B126A7">
              <w:rPr>
                <w:sz w:val="28"/>
                <w:szCs w:val="28"/>
              </w:rPr>
              <w:t>Марксовского муниципального район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а </w:t>
            </w:r>
            <w:r w:rsidRPr="00B126A7">
              <w:rPr>
                <w:sz w:val="28"/>
                <w:szCs w:val="28"/>
              </w:rPr>
              <w:t xml:space="preserve"> (при проведении конкурсного отбора на </w:t>
            </w:r>
            <w:proofErr w:type="gramEnd"/>
          </w:p>
          <w:p w:rsidR="007D3D91" w:rsidRPr="00B126A7" w:rsidRDefault="007D3D91" w:rsidP="007D3D91">
            <w:pPr>
              <w:jc w:val="both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</w:rPr>
              <w:t>право заключения специального инвестиционного  контракта)</w:t>
            </w:r>
          </w:p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</w:tr>
    </w:tbl>
    <w:p w:rsidR="00700209" w:rsidRPr="00B126A7" w:rsidRDefault="00DF7B52" w:rsidP="007D3D91">
      <w:pPr>
        <w:jc w:val="both"/>
        <w:rPr>
          <w:bCs/>
          <w:sz w:val="28"/>
          <w:szCs w:val="28"/>
        </w:rPr>
      </w:pP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  <w:r w:rsidRPr="00B126A7">
        <w:rPr>
          <w:rStyle w:val="a6"/>
          <w:b w:val="0"/>
          <w:bCs/>
          <w:color w:val="auto"/>
          <w:sz w:val="28"/>
          <w:szCs w:val="28"/>
        </w:rPr>
        <w:tab/>
      </w:r>
    </w:p>
    <w:p w:rsidR="00700209" w:rsidRPr="00B126A7" w:rsidRDefault="00700209" w:rsidP="00700209">
      <w:pPr>
        <w:ind w:firstLine="720"/>
        <w:jc w:val="both"/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ind w:firstLine="709"/>
        <w:jc w:val="center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Информация о реализации инвестиционного проекта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1182"/>
        <w:gridCol w:w="5872"/>
        <w:gridCol w:w="2552"/>
      </w:tblGrid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Содержание</w:t>
            </w:r>
          </w:p>
        </w:tc>
      </w:tr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</w:p>
        </w:tc>
      </w:tr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Предполагаемый объем инвестиций за весь срок реализации проекта (тыс</w:t>
            </w:r>
            <w:proofErr w:type="gramStart"/>
            <w:r w:rsidRPr="00B126A7">
              <w:rPr>
                <w:sz w:val="28"/>
                <w:szCs w:val="28"/>
                <w:lang w:eastAsia="ru-RU"/>
              </w:rPr>
              <w:t>.р</w:t>
            </w:r>
            <w:proofErr w:type="gramEnd"/>
            <w:r w:rsidRPr="00B126A7">
              <w:rPr>
                <w:sz w:val="28"/>
                <w:szCs w:val="28"/>
                <w:lang w:eastAsia="ru-RU"/>
              </w:rPr>
              <w:t>уб.)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Количество рабочих мест, создаваемых в ходе реализации проекта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Сведения о предполагаемом строительстве / реконструкции объектов капитального строительства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Текущее состояние реализации проекта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Минимальный объем налогов, сборов, страховых взносов, планируемых к уплате (тыс. руб.)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Руководитель организации</w:t>
      </w:r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proofErr w:type="gramStart"/>
      <w:r w:rsidRPr="00B126A7">
        <w:rPr>
          <w:sz w:val="28"/>
          <w:szCs w:val="28"/>
          <w:lang w:eastAsia="ru-RU"/>
        </w:rPr>
        <w:t>(индивидуальный</w:t>
      </w:r>
      <w:proofErr w:type="gramEnd"/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предприниматель)  ____________   ___________________________________</w:t>
      </w:r>
    </w:p>
    <w:p w:rsidR="00700209" w:rsidRPr="00B126A7" w:rsidRDefault="00700209" w:rsidP="00E773F6">
      <w:pPr>
        <w:ind w:left="-142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                                   подпись               фамилия, имя, отчество (при наличии)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М.П. (при наличии)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«___» _____________ 20 ___ г.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rPr>
          <w:sz w:val="28"/>
          <w:szCs w:val="28"/>
        </w:rPr>
      </w:pPr>
    </w:p>
    <w:p w:rsidR="00700209" w:rsidRPr="00B126A7" w:rsidRDefault="00700209" w:rsidP="00700209">
      <w:pPr>
        <w:rPr>
          <w:sz w:val="28"/>
          <w:szCs w:val="28"/>
        </w:rPr>
      </w:pPr>
    </w:p>
    <w:p w:rsidR="00700209" w:rsidRPr="00B126A7" w:rsidRDefault="00700209" w:rsidP="00700209">
      <w:pPr>
        <w:rPr>
          <w:sz w:val="28"/>
          <w:szCs w:val="28"/>
        </w:rPr>
      </w:pPr>
    </w:p>
    <w:p w:rsidR="00EF65AA" w:rsidRPr="00B126A7" w:rsidRDefault="00EF65AA" w:rsidP="00700209">
      <w:pPr>
        <w:rPr>
          <w:sz w:val="28"/>
          <w:szCs w:val="28"/>
        </w:rPr>
      </w:pPr>
    </w:p>
    <w:p w:rsidR="00EF65AA" w:rsidRPr="00B126A7" w:rsidRDefault="00EF65AA" w:rsidP="00700209">
      <w:pPr>
        <w:rPr>
          <w:sz w:val="28"/>
          <w:szCs w:val="28"/>
        </w:rPr>
      </w:pPr>
    </w:p>
    <w:p w:rsidR="00B74FFD" w:rsidRPr="00B126A7" w:rsidRDefault="00B74FFD" w:rsidP="00700209">
      <w:pPr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6"/>
        <w:gridCol w:w="4895"/>
      </w:tblGrid>
      <w:tr w:rsidR="007D3D91" w:rsidRPr="00B126A7" w:rsidTr="00407BA0">
        <w:tc>
          <w:tcPr>
            <w:tcW w:w="4816" w:type="dxa"/>
          </w:tcPr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4895" w:type="dxa"/>
          </w:tcPr>
          <w:p w:rsidR="007D3D91" w:rsidRPr="00B126A7" w:rsidRDefault="007D3D91" w:rsidP="007D3D91">
            <w:pPr>
              <w:jc w:val="both"/>
              <w:rPr>
                <w:sz w:val="28"/>
                <w:szCs w:val="28"/>
              </w:rPr>
            </w:pPr>
            <w:proofErr w:type="gramStart"/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Приложение №</w:t>
            </w:r>
            <w:r w:rsidR="00407BA0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3 к заявлению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 о согласовании места производства промышленной продукции на территории </w:t>
            </w:r>
            <w:r w:rsidRPr="00B126A7">
              <w:rPr>
                <w:sz w:val="28"/>
                <w:szCs w:val="28"/>
              </w:rPr>
              <w:t>Марксовского муниципального район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а </w:t>
            </w:r>
            <w:r w:rsidRPr="00B126A7">
              <w:rPr>
                <w:sz w:val="28"/>
                <w:szCs w:val="28"/>
              </w:rPr>
              <w:t xml:space="preserve"> (при проведении конкурсного отбора на </w:t>
            </w:r>
            <w:proofErr w:type="gramEnd"/>
          </w:p>
          <w:p w:rsidR="007D3D91" w:rsidRPr="00B126A7" w:rsidRDefault="007D3D91" w:rsidP="007D3D91">
            <w:pPr>
              <w:jc w:val="both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</w:rPr>
              <w:t>право заключения специального инвестиционного  контракта)</w:t>
            </w:r>
          </w:p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</w:tr>
    </w:tbl>
    <w:p w:rsidR="00E773F6" w:rsidRPr="00B126A7" w:rsidRDefault="00E773F6" w:rsidP="00700209">
      <w:pPr>
        <w:rPr>
          <w:sz w:val="28"/>
          <w:szCs w:val="28"/>
        </w:rPr>
      </w:pPr>
    </w:p>
    <w:p w:rsidR="00700209" w:rsidRPr="00B126A7" w:rsidRDefault="00700209" w:rsidP="00700209">
      <w:pPr>
        <w:ind w:firstLine="709"/>
        <w:jc w:val="center"/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ind w:firstLine="709"/>
        <w:jc w:val="center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Информация о планируемом месте реализации инвестиционного проекта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tbl>
      <w:tblPr>
        <w:tblW w:w="9781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290"/>
        <w:gridCol w:w="5798"/>
        <w:gridCol w:w="2693"/>
      </w:tblGrid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Наименование сведений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Содержание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Наименование муниципального образования, на территории которого предполагается реализовывать инвестиционный проект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Место производства промышленной продукции, на котором планируется располагаться производство промышленной продукции (указывается по каждому земельному участку в отдельности):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кадастровый номер земельного участка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площадь земельного участка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точный адрес земельного участка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сведения о праве, на основании которого представлен земельный участок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вид разрешенного использования земельного участка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сведения о собственнике земельного участка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700209" w:rsidRPr="00B126A7" w:rsidTr="00E602FE"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сведения об обременениях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700209" w:rsidRPr="00B126A7" w:rsidRDefault="00700209" w:rsidP="00700209">
      <w:pPr>
        <w:ind w:left="567" w:hanging="567"/>
        <w:jc w:val="both"/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ind w:left="567" w:hanging="567"/>
        <w:jc w:val="both"/>
        <w:rPr>
          <w:sz w:val="28"/>
          <w:szCs w:val="28"/>
          <w:lang w:eastAsia="ru-RU"/>
        </w:rPr>
      </w:pPr>
    </w:p>
    <w:p w:rsidR="00700209" w:rsidRPr="00B126A7" w:rsidRDefault="00700209" w:rsidP="00E773F6">
      <w:pPr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Руководитель организации</w:t>
      </w:r>
    </w:p>
    <w:p w:rsidR="00700209" w:rsidRPr="00B126A7" w:rsidRDefault="00700209" w:rsidP="00E773F6">
      <w:pPr>
        <w:jc w:val="both"/>
        <w:rPr>
          <w:sz w:val="28"/>
          <w:szCs w:val="28"/>
          <w:lang w:eastAsia="ru-RU"/>
        </w:rPr>
      </w:pPr>
      <w:proofErr w:type="gramStart"/>
      <w:r w:rsidRPr="00B126A7">
        <w:rPr>
          <w:sz w:val="28"/>
          <w:szCs w:val="28"/>
          <w:lang w:eastAsia="ru-RU"/>
        </w:rPr>
        <w:t>(индивидуальный</w:t>
      </w:r>
      <w:proofErr w:type="gramEnd"/>
    </w:p>
    <w:p w:rsidR="00700209" w:rsidRPr="00B126A7" w:rsidRDefault="00700209" w:rsidP="00E773F6">
      <w:pPr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предприниматель)  ____________      __________________</w:t>
      </w:r>
      <w:r w:rsidR="00E773F6" w:rsidRPr="00B126A7">
        <w:rPr>
          <w:sz w:val="28"/>
          <w:szCs w:val="28"/>
          <w:lang w:eastAsia="ru-RU"/>
        </w:rPr>
        <w:t>_______</w:t>
      </w:r>
      <w:r w:rsidRPr="00B126A7">
        <w:rPr>
          <w:sz w:val="28"/>
          <w:szCs w:val="28"/>
          <w:lang w:eastAsia="ru-RU"/>
        </w:rPr>
        <w:t>_______</w:t>
      </w:r>
    </w:p>
    <w:p w:rsidR="00700209" w:rsidRPr="00B126A7" w:rsidRDefault="00700209" w:rsidP="00E773F6">
      <w:pPr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   </w:t>
      </w:r>
      <w:r w:rsidR="00E773F6" w:rsidRPr="00B126A7">
        <w:rPr>
          <w:sz w:val="28"/>
          <w:szCs w:val="28"/>
          <w:lang w:eastAsia="ru-RU"/>
        </w:rPr>
        <w:t xml:space="preserve">                                </w:t>
      </w:r>
      <w:r w:rsidRPr="00B126A7">
        <w:rPr>
          <w:sz w:val="28"/>
          <w:szCs w:val="28"/>
          <w:lang w:eastAsia="ru-RU"/>
        </w:rPr>
        <w:t xml:space="preserve"> подпись             фамилия, имя, отчество (при наличии)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М.П. (при наличии)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«___» _____________ 20 ___ г.</w:t>
      </w:r>
    </w:p>
    <w:p w:rsidR="00700209" w:rsidRPr="00B126A7" w:rsidRDefault="00700209" w:rsidP="00700209">
      <w:pPr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</w:t>
      </w:r>
    </w:p>
    <w:p w:rsidR="00700209" w:rsidRPr="00B126A7" w:rsidRDefault="00700209" w:rsidP="00700209">
      <w:pPr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rPr>
          <w:sz w:val="28"/>
          <w:szCs w:val="28"/>
          <w:lang w:eastAsia="ru-RU"/>
        </w:rPr>
      </w:pPr>
    </w:p>
    <w:p w:rsidR="00235083" w:rsidRPr="00B126A7" w:rsidRDefault="00235083" w:rsidP="00700209">
      <w:pPr>
        <w:rPr>
          <w:sz w:val="28"/>
          <w:szCs w:val="28"/>
          <w:lang w:eastAsia="ru-RU"/>
        </w:rPr>
      </w:pPr>
    </w:p>
    <w:p w:rsidR="00EF65AA" w:rsidRPr="00B126A7" w:rsidRDefault="00EF65AA" w:rsidP="00700209">
      <w:pPr>
        <w:rPr>
          <w:sz w:val="28"/>
          <w:szCs w:val="28"/>
          <w:lang w:eastAsia="ru-RU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4"/>
        <w:gridCol w:w="5507"/>
      </w:tblGrid>
      <w:tr w:rsidR="007D3D91" w:rsidRPr="00B126A7" w:rsidTr="00407BA0">
        <w:tc>
          <w:tcPr>
            <w:tcW w:w="4204" w:type="dxa"/>
          </w:tcPr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5507" w:type="dxa"/>
          </w:tcPr>
          <w:p w:rsidR="007D3D91" w:rsidRPr="00B126A7" w:rsidRDefault="007D3D91" w:rsidP="007D3D91">
            <w:pPr>
              <w:jc w:val="both"/>
              <w:rPr>
                <w:sz w:val="28"/>
                <w:szCs w:val="28"/>
                <w:lang w:eastAsia="ru-RU"/>
              </w:rPr>
            </w:pPr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Приложение №</w:t>
            </w:r>
            <w:r w:rsidR="00407BA0">
              <w:rPr>
                <w:rStyle w:val="a6"/>
                <w:b w:val="0"/>
                <w:bCs/>
                <w:color w:val="auto"/>
                <w:sz w:val="28"/>
                <w:szCs w:val="28"/>
              </w:rPr>
              <w:t xml:space="preserve"> </w:t>
            </w:r>
            <w:r w:rsidRPr="00B126A7">
              <w:rPr>
                <w:rStyle w:val="a6"/>
                <w:b w:val="0"/>
                <w:bCs/>
                <w:color w:val="auto"/>
                <w:sz w:val="28"/>
                <w:szCs w:val="28"/>
              </w:rPr>
              <w:t>4 к заявлению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 о согласовании места производства промышленной продукции на территории </w:t>
            </w:r>
            <w:r w:rsidRPr="00B126A7">
              <w:rPr>
                <w:sz w:val="28"/>
                <w:szCs w:val="28"/>
              </w:rPr>
              <w:t>Марксовского муниципального район</w:t>
            </w:r>
            <w:r w:rsidRPr="00B126A7">
              <w:rPr>
                <w:bCs/>
                <w:sz w:val="28"/>
                <w:szCs w:val="28"/>
                <w:lang w:eastAsia="ru-RU"/>
              </w:rPr>
              <w:t xml:space="preserve">а </w:t>
            </w:r>
            <w:r w:rsidRPr="00B126A7">
              <w:rPr>
                <w:sz w:val="28"/>
                <w:szCs w:val="28"/>
              </w:rPr>
              <w:t xml:space="preserve"> (при проведении конкурсного отбора на право заключения специального инвестиционного  контракта)</w:t>
            </w:r>
          </w:p>
          <w:p w:rsidR="007D3D91" w:rsidRPr="00B126A7" w:rsidRDefault="007D3D91" w:rsidP="007D3D91">
            <w:pPr>
              <w:jc w:val="right"/>
              <w:rPr>
                <w:rStyle w:val="a6"/>
                <w:b w:val="0"/>
                <w:bCs/>
                <w:color w:val="auto"/>
                <w:sz w:val="28"/>
                <w:szCs w:val="28"/>
              </w:rPr>
            </w:pPr>
          </w:p>
        </w:tc>
      </w:tr>
    </w:tbl>
    <w:p w:rsidR="00700209" w:rsidRPr="00B126A7" w:rsidRDefault="00700209" w:rsidP="00700209">
      <w:pPr>
        <w:ind w:firstLine="709"/>
        <w:jc w:val="center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Информация о современной технологии, внедрение или разработку и внедрение которой предполагается осуществлять в ходе реализации инвестиционного проекта</w:t>
      </w:r>
    </w:p>
    <w:tbl>
      <w:tblPr>
        <w:tblW w:w="10065" w:type="dxa"/>
        <w:tblInd w:w="-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050"/>
        <w:gridCol w:w="1985"/>
        <w:gridCol w:w="2976"/>
        <w:gridCol w:w="2552"/>
      </w:tblGrid>
      <w:tr w:rsidR="00700209" w:rsidRPr="00B126A7" w:rsidTr="00407BA0">
        <w:trPr>
          <w:trHeight w:val="2582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209" w:rsidRPr="00B126A7" w:rsidRDefault="00700209" w:rsidP="00E602FE">
            <w:pPr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 № п/п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209" w:rsidRPr="00B126A7" w:rsidRDefault="00700209" w:rsidP="00B126A7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Наименование современной технологии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209" w:rsidRPr="00B126A7" w:rsidRDefault="00700209" w:rsidP="00B126A7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>Срок, по истечении которого включенная в перечень современная технология утрачивает актуальность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209" w:rsidRPr="00B126A7" w:rsidRDefault="00700209" w:rsidP="00B126A7">
            <w:pPr>
              <w:jc w:val="center"/>
              <w:rPr>
                <w:sz w:val="28"/>
                <w:szCs w:val="28"/>
                <w:lang w:eastAsia="ru-RU"/>
              </w:rPr>
            </w:pPr>
            <w:r w:rsidRPr="00B126A7">
              <w:rPr>
                <w:sz w:val="28"/>
                <w:szCs w:val="28"/>
                <w:lang w:eastAsia="ru-RU"/>
              </w:rPr>
              <w:t xml:space="preserve">Сведения об отнесении (не отнесении) современной технологии к технологии военного, специального или двойного назначения и возможности освоения на ее основе серийного производства промышленной продукции, </w:t>
            </w:r>
            <w:proofErr w:type="gramStart"/>
            <w:r w:rsidRPr="00B126A7">
              <w:rPr>
                <w:sz w:val="28"/>
                <w:szCs w:val="28"/>
                <w:lang w:eastAsia="ru-RU"/>
              </w:rPr>
              <w:t>необходимо</w:t>
            </w:r>
            <w:r w:rsidR="009A7135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26A7">
              <w:rPr>
                <w:sz w:val="28"/>
                <w:szCs w:val="28"/>
                <w:lang w:eastAsia="ru-RU"/>
              </w:rPr>
              <w:t>й</w:t>
            </w:r>
            <w:proofErr w:type="spellEnd"/>
            <w:proofErr w:type="gramEnd"/>
            <w:r w:rsidRPr="00B126A7">
              <w:rPr>
                <w:sz w:val="28"/>
                <w:szCs w:val="28"/>
                <w:lang w:eastAsia="ru-RU"/>
              </w:rPr>
              <w:t xml:space="preserve"> для обеспечения обороны страны и безопасности государства (с обоснованием)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209" w:rsidRPr="00B126A7" w:rsidRDefault="00700209" w:rsidP="00B126A7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B126A7">
              <w:rPr>
                <w:sz w:val="28"/>
                <w:szCs w:val="28"/>
                <w:lang w:eastAsia="ru-RU"/>
              </w:rPr>
              <w:t>Сведения о результатах интеллектуальной деятельности, исключительные права на которые принадлежат Российской Федерации и которые подлежат внедрению в ходе реализации инвестиционного проекта (при наличии) (наименование, реквизиты свидетельства о регистрации (патента)</w:t>
            </w:r>
            <w:proofErr w:type="gramEnd"/>
          </w:p>
        </w:tc>
      </w:tr>
      <w:tr w:rsidR="00700209" w:rsidRPr="00B126A7" w:rsidTr="00407BA0">
        <w:trPr>
          <w:trHeight w:val="193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700209" w:rsidRPr="00B126A7" w:rsidRDefault="00700209" w:rsidP="00E602FE">
            <w:pPr>
              <w:rPr>
                <w:lang w:eastAsia="ru-RU"/>
              </w:rPr>
            </w:pPr>
            <w:r w:rsidRPr="00B126A7">
              <w:rPr>
                <w:lang w:eastAsia="ru-RU"/>
              </w:rPr>
              <w:t>1.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700209" w:rsidRPr="00B126A7" w:rsidRDefault="00700209" w:rsidP="00E602FE">
            <w:pPr>
              <w:rPr>
                <w:lang w:eastAsia="ru-RU"/>
              </w:rPr>
            </w:pPr>
            <w:r w:rsidRPr="00B126A7">
              <w:rPr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00209" w:rsidRPr="00B126A7" w:rsidRDefault="00700209" w:rsidP="00E602FE">
            <w:pPr>
              <w:rPr>
                <w:lang w:eastAsia="ru-RU"/>
              </w:rPr>
            </w:pPr>
            <w:r w:rsidRPr="00B126A7">
              <w:rPr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00209" w:rsidRPr="00B126A7" w:rsidRDefault="00700209" w:rsidP="00E602FE">
            <w:pPr>
              <w:rPr>
                <w:lang w:eastAsia="ru-RU"/>
              </w:rPr>
            </w:pPr>
            <w:r w:rsidRPr="00B126A7">
              <w:rPr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700209" w:rsidRPr="00B126A7" w:rsidRDefault="00700209" w:rsidP="00E602FE">
            <w:pPr>
              <w:rPr>
                <w:lang w:eastAsia="ru-RU"/>
              </w:rPr>
            </w:pPr>
            <w:r w:rsidRPr="00B126A7">
              <w:rPr>
                <w:lang w:eastAsia="ru-RU"/>
              </w:rPr>
              <w:t> </w:t>
            </w:r>
          </w:p>
        </w:tc>
      </w:tr>
    </w:tbl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</w:p>
    <w:p w:rsidR="00700209" w:rsidRPr="00B126A7" w:rsidRDefault="00700209" w:rsidP="00700209">
      <w:pPr>
        <w:ind w:left="-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Руководитель организации</w:t>
      </w:r>
    </w:p>
    <w:p w:rsidR="00700209" w:rsidRPr="00B126A7" w:rsidRDefault="00700209" w:rsidP="00700209">
      <w:pPr>
        <w:ind w:left="-284"/>
        <w:jc w:val="both"/>
        <w:rPr>
          <w:sz w:val="28"/>
          <w:szCs w:val="28"/>
          <w:lang w:eastAsia="ru-RU"/>
        </w:rPr>
      </w:pPr>
      <w:proofErr w:type="gramStart"/>
      <w:r w:rsidRPr="00B126A7">
        <w:rPr>
          <w:sz w:val="28"/>
          <w:szCs w:val="28"/>
          <w:lang w:eastAsia="ru-RU"/>
        </w:rPr>
        <w:t>(индивидуальный</w:t>
      </w:r>
      <w:proofErr w:type="gramEnd"/>
    </w:p>
    <w:p w:rsidR="00700209" w:rsidRPr="00B126A7" w:rsidRDefault="00700209" w:rsidP="00700209">
      <w:pPr>
        <w:ind w:left="-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предприниматель)  ____________     ______________________________</w:t>
      </w:r>
    </w:p>
    <w:p w:rsidR="00700209" w:rsidRPr="00B126A7" w:rsidRDefault="00700209" w:rsidP="00700209">
      <w:pPr>
        <w:ind w:left="-284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 xml:space="preserve">                                     подпись           фамилия, имя, отчество (при наличии)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 М.П. (при наличии)</w:t>
      </w:r>
    </w:p>
    <w:p w:rsidR="00700209" w:rsidRPr="00B126A7" w:rsidRDefault="00700209" w:rsidP="00700209">
      <w:pPr>
        <w:ind w:firstLine="709"/>
        <w:jc w:val="both"/>
        <w:rPr>
          <w:sz w:val="28"/>
          <w:szCs w:val="28"/>
          <w:lang w:eastAsia="ru-RU"/>
        </w:rPr>
      </w:pPr>
      <w:r w:rsidRPr="00B126A7">
        <w:rPr>
          <w:sz w:val="28"/>
          <w:szCs w:val="28"/>
          <w:lang w:eastAsia="ru-RU"/>
        </w:rPr>
        <w:t>«___» _____________ 20 ___ г.</w:t>
      </w:r>
    </w:p>
    <w:p w:rsidR="00E602FE" w:rsidRDefault="00E602FE" w:rsidP="00700209">
      <w:pPr>
        <w:rPr>
          <w:sz w:val="28"/>
          <w:szCs w:val="28"/>
        </w:rPr>
      </w:pPr>
    </w:p>
    <w:p w:rsidR="00407BA0" w:rsidRPr="00B126A7" w:rsidRDefault="00407BA0" w:rsidP="00700209">
      <w:pPr>
        <w:rPr>
          <w:sz w:val="28"/>
          <w:szCs w:val="28"/>
        </w:rPr>
      </w:pPr>
    </w:p>
    <w:p w:rsidR="00700209" w:rsidRPr="00B126A7" w:rsidRDefault="00700209" w:rsidP="00700209">
      <w:pPr>
        <w:rPr>
          <w:sz w:val="28"/>
          <w:szCs w:val="28"/>
        </w:rPr>
      </w:pPr>
      <w:r w:rsidRPr="00B126A7">
        <w:rPr>
          <w:sz w:val="28"/>
          <w:szCs w:val="28"/>
        </w:rPr>
        <w:t>Заместитель главы администрации</w:t>
      </w:r>
    </w:p>
    <w:p w:rsidR="00700209" w:rsidRPr="00B126A7" w:rsidRDefault="00700209" w:rsidP="00EF65AA">
      <w:pPr>
        <w:rPr>
          <w:lang w:eastAsia="ru-RU"/>
        </w:rPr>
      </w:pPr>
      <w:proofErr w:type="spellStart"/>
      <w:r w:rsidRPr="00B126A7">
        <w:rPr>
          <w:sz w:val="28"/>
          <w:szCs w:val="28"/>
          <w:lang w:eastAsia="ru-RU"/>
        </w:rPr>
        <w:lastRenderedPageBreak/>
        <w:t>Марксовского</w:t>
      </w:r>
      <w:proofErr w:type="spellEnd"/>
      <w:r w:rsidRPr="00B126A7">
        <w:rPr>
          <w:sz w:val="28"/>
          <w:szCs w:val="28"/>
          <w:lang w:eastAsia="ru-RU"/>
        </w:rPr>
        <w:t xml:space="preserve"> муниципального района             </w:t>
      </w:r>
      <w:r w:rsidRPr="00B126A7">
        <w:rPr>
          <w:sz w:val="28"/>
          <w:szCs w:val="28"/>
          <w:lang w:eastAsia="ru-RU"/>
        </w:rPr>
        <w:tab/>
      </w:r>
      <w:r w:rsidRPr="00B126A7">
        <w:rPr>
          <w:sz w:val="28"/>
          <w:szCs w:val="28"/>
          <w:lang w:eastAsia="ru-RU"/>
        </w:rPr>
        <w:tab/>
      </w:r>
      <w:r w:rsidR="00E602FE" w:rsidRPr="00B126A7">
        <w:rPr>
          <w:sz w:val="28"/>
          <w:szCs w:val="28"/>
          <w:lang w:eastAsia="ru-RU"/>
        </w:rPr>
        <w:t xml:space="preserve">       </w:t>
      </w:r>
      <w:r w:rsidR="00A374FE" w:rsidRPr="00B126A7">
        <w:rPr>
          <w:sz w:val="28"/>
          <w:szCs w:val="28"/>
          <w:lang w:eastAsia="ru-RU"/>
        </w:rPr>
        <w:t xml:space="preserve">       </w:t>
      </w:r>
      <w:r w:rsidR="00E602FE" w:rsidRPr="00B126A7">
        <w:rPr>
          <w:sz w:val="28"/>
          <w:szCs w:val="28"/>
          <w:lang w:eastAsia="ru-RU"/>
        </w:rPr>
        <w:t xml:space="preserve">      А.Ж. </w:t>
      </w:r>
      <w:proofErr w:type="spellStart"/>
      <w:r w:rsidR="00E602FE" w:rsidRPr="00B126A7">
        <w:rPr>
          <w:sz w:val="28"/>
          <w:szCs w:val="28"/>
          <w:lang w:eastAsia="ru-RU"/>
        </w:rPr>
        <w:t>Актаев</w:t>
      </w:r>
      <w:proofErr w:type="spellEnd"/>
    </w:p>
    <w:sectPr w:rsidR="00700209" w:rsidRPr="00B126A7" w:rsidSect="00777948">
      <w:footerReference w:type="default" r:id="rId24"/>
      <w:pgSz w:w="11905" w:h="16837"/>
      <w:pgMar w:top="709" w:right="851" w:bottom="238" w:left="1559" w:header="720" w:footer="720" w:gutter="0"/>
      <w:pgNumType w:start="2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6A7" w:rsidRDefault="00B126A7" w:rsidP="00B7367B">
      <w:r>
        <w:separator/>
      </w:r>
    </w:p>
  </w:endnote>
  <w:endnote w:type="continuationSeparator" w:id="0">
    <w:p w:rsidR="00B126A7" w:rsidRDefault="00B126A7" w:rsidP="00B73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48" w:rsidRDefault="009C7E48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A0" w:rsidRDefault="00407BA0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6A7" w:rsidRDefault="00B126A7" w:rsidP="00B478CC">
    <w:pPr>
      <w:pStyle w:val="af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6A7" w:rsidRPr="009C7E48" w:rsidRDefault="00B126A7" w:rsidP="009C7E4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6A7" w:rsidRDefault="00B126A7" w:rsidP="00B7367B">
      <w:r>
        <w:separator/>
      </w:r>
    </w:p>
  </w:footnote>
  <w:footnote w:type="continuationSeparator" w:id="0">
    <w:p w:rsidR="00B126A7" w:rsidRDefault="00B126A7" w:rsidP="00B736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48" w:rsidRDefault="009C7E4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48" w:rsidRDefault="009C7E4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48" w:rsidRDefault="009C7E4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6">
    <w:nsid w:val="00005440"/>
    <w:multiLevelType w:val="hybridMultilevel"/>
    <w:tmpl w:val="00001ED8"/>
    <w:lvl w:ilvl="0" w:tplc="00000FA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54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05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FE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90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02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E4A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B7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43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7">
    <w:nsid w:val="00012080"/>
    <w:multiLevelType w:val="hybridMultilevel"/>
    <w:tmpl w:val="00008B70"/>
    <w:lvl w:ilvl="0" w:tplc="000010A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CE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22E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54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E6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92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57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23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EB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8">
    <w:nsid w:val="1D0C1230"/>
    <w:multiLevelType w:val="multilevel"/>
    <w:tmpl w:val="BFE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3BB727DC"/>
    <w:multiLevelType w:val="hybridMultilevel"/>
    <w:tmpl w:val="A19C5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E26E3"/>
    <w:multiLevelType w:val="multilevel"/>
    <w:tmpl w:val="2038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D4250B"/>
    <w:multiLevelType w:val="multilevel"/>
    <w:tmpl w:val="A898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5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6">
    <w:nsid w:val="7CD018A0"/>
    <w:multiLevelType w:val="hybridMultilevel"/>
    <w:tmpl w:val="6B18D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E85C06"/>
    <w:multiLevelType w:val="multilevel"/>
    <w:tmpl w:val="58C4D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3"/>
  </w:num>
  <w:num w:numId="9">
    <w:abstractNumId w:val="12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  <w:num w:numId="14">
    <w:abstractNumId w:val="1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/>
  <w:rsids>
    <w:rsidRoot w:val="00F8246F"/>
    <w:rsid w:val="000013D9"/>
    <w:rsid w:val="00004EFB"/>
    <w:rsid w:val="00005712"/>
    <w:rsid w:val="00013698"/>
    <w:rsid w:val="00014150"/>
    <w:rsid w:val="000232D8"/>
    <w:rsid w:val="000237D3"/>
    <w:rsid w:val="000249A7"/>
    <w:rsid w:val="00025712"/>
    <w:rsid w:val="00025722"/>
    <w:rsid w:val="00027F09"/>
    <w:rsid w:val="00030002"/>
    <w:rsid w:val="000328E9"/>
    <w:rsid w:val="00035B8E"/>
    <w:rsid w:val="00042671"/>
    <w:rsid w:val="00043085"/>
    <w:rsid w:val="000460EC"/>
    <w:rsid w:val="00046718"/>
    <w:rsid w:val="000560CA"/>
    <w:rsid w:val="00056106"/>
    <w:rsid w:val="000604F1"/>
    <w:rsid w:val="0006081D"/>
    <w:rsid w:val="00061284"/>
    <w:rsid w:val="00063BDD"/>
    <w:rsid w:val="0006600F"/>
    <w:rsid w:val="0007009C"/>
    <w:rsid w:val="00070599"/>
    <w:rsid w:val="00072640"/>
    <w:rsid w:val="00072DFB"/>
    <w:rsid w:val="00073313"/>
    <w:rsid w:val="00073780"/>
    <w:rsid w:val="000754FB"/>
    <w:rsid w:val="0007583B"/>
    <w:rsid w:val="00092D11"/>
    <w:rsid w:val="0009766D"/>
    <w:rsid w:val="000A4A07"/>
    <w:rsid w:val="000A590F"/>
    <w:rsid w:val="000A753F"/>
    <w:rsid w:val="000B20FF"/>
    <w:rsid w:val="000B6F8D"/>
    <w:rsid w:val="000C249E"/>
    <w:rsid w:val="000C5077"/>
    <w:rsid w:val="000C7DDB"/>
    <w:rsid w:val="000D21F2"/>
    <w:rsid w:val="000D2ED4"/>
    <w:rsid w:val="000D3E93"/>
    <w:rsid w:val="000D6A02"/>
    <w:rsid w:val="000E070E"/>
    <w:rsid w:val="000E10AA"/>
    <w:rsid w:val="000E2B51"/>
    <w:rsid w:val="000E3FA8"/>
    <w:rsid w:val="000E43EE"/>
    <w:rsid w:val="000E4468"/>
    <w:rsid w:val="000F02CF"/>
    <w:rsid w:val="000F1565"/>
    <w:rsid w:val="000F2F90"/>
    <w:rsid w:val="000F4177"/>
    <w:rsid w:val="000F513A"/>
    <w:rsid w:val="000F6ADD"/>
    <w:rsid w:val="001006D6"/>
    <w:rsid w:val="001014A5"/>
    <w:rsid w:val="00103661"/>
    <w:rsid w:val="001044CF"/>
    <w:rsid w:val="0010692A"/>
    <w:rsid w:val="0010797B"/>
    <w:rsid w:val="00113C34"/>
    <w:rsid w:val="00114ABD"/>
    <w:rsid w:val="00117B6D"/>
    <w:rsid w:val="00120AC4"/>
    <w:rsid w:val="00122A86"/>
    <w:rsid w:val="00122D2D"/>
    <w:rsid w:val="001235DF"/>
    <w:rsid w:val="001248BC"/>
    <w:rsid w:val="0013324A"/>
    <w:rsid w:val="0014710B"/>
    <w:rsid w:val="001475AD"/>
    <w:rsid w:val="00147D50"/>
    <w:rsid w:val="001532D4"/>
    <w:rsid w:val="0015422C"/>
    <w:rsid w:val="001565D5"/>
    <w:rsid w:val="001577B5"/>
    <w:rsid w:val="00160BBB"/>
    <w:rsid w:val="001613DD"/>
    <w:rsid w:val="00161530"/>
    <w:rsid w:val="0016226A"/>
    <w:rsid w:val="00163284"/>
    <w:rsid w:val="00164BBC"/>
    <w:rsid w:val="001655A1"/>
    <w:rsid w:val="0017122A"/>
    <w:rsid w:val="00171DE8"/>
    <w:rsid w:val="0017422A"/>
    <w:rsid w:val="001764B4"/>
    <w:rsid w:val="00180522"/>
    <w:rsid w:val="00181E2B"/>
    <w:rsid w:val="00181FC8"/>
    <w:rsid w:val="00191778"/>
    <w:rsid w:val="001917F2"/>
    <w:rsid w:val="00192586"/>
    <w:rsid w:val="001A5EEB"/>
    <w:rsid w:val="001B4120"/>
    <w:rsid w:val="001B7BF0"/>
    <w:rsid w:val="001C2002"/>
    <w:rsid w:val="001C3B3F"/>
    <w:rsid w:val="001C3D8C"/>
    <w:rsid w:val="001C7164"/>
    <w:rsid w:val="001D00E8"/>
    <w:rsid w:val="001D2512"/>
    <w:rsid w:val="001D36A6"/>
    <w:rsid w:val="001E4A3C"/>
    <w:rsid w:val="001E7863"/>
    <w:rsid w:val="001F4B3E"/>
    <w:rsid w:val="001F6C1B"/>
    <w:rsid w:val="001F7043"/>
    <w:rsid w:val="001F7052"/>
    <w:rsid w:val="00202D5E"/>
    <w:rsid w:val="00203D11"/>
    <w:rsid w:val="00204CCC"/>
    <w:rsid w:val="002063C9"/>
    <w:rsid w:val="0020797F"/>
    <w:rsid w:val="00210513"/>
    <w:rsid w:val="00222861"/>
    <w:rsid w:val="002244DB"/>
    <w:rsid w:val="00230979"/>
    <w:rsid w:val="00235083"/>
    <w:rsid w:val="0023665A"/>
    <w:rsid w:val="0023735F"/>
    <w:rsid w:val="00240130"/>
    <w:rsid w:val="00241D69"/>
    <w:rsid w:val="0024220F"/>
    <w:rsid w:val="00242942"/>
    <w:rsid w:val="00242E9B"/>
    <w:rsid w:val="0024441D"/>
    <w:rsid w:val="00244672"/>
    <w:rsid w:val="00245508"/>
    <w:rsid w:val="00245C34"/>
    <w:rsid w:val="0024636D"/>
    <w:rsid w:val="00247C4B"/>
    <w:rsid w:val="00250281"/>
    <w:rsid w:val="00250367"/>
    <w:rsid w:val="002531CC"/>
    <w:rsid w:val="00254883"/>
    <w:rsid w:val="00254DF6"/>
    <w:rsid w:val="00261321"/>
    <w:rsid w:val="0026174E"/>
    <w:rsid w:val="00262E21"/>
    <w:rsid w:val="002644E7"/>
    <w:rsid w:val="0026544C"/>
    <w:rsid w:val="0027443A"/>
    <w:rsid w:val="00275720"/>
    <w:rsid w:val="00277546"/>
    <w:rsid w:val="0028117A"/>
    <w:rsid w:val="00282D67"/>
    <w:rsid w:val="0028554F"/>
    <w:rsid w:val="002900D9"/>
    <w:rsid w:val="0029027F"/>
    <w:rsid w:val="00291E76"/>
    <w:rsid w:val="002932D9"/>
    <w:rsid w:val="00294EC7"/>
    <w:rsid w:val="002966E7"/>
    <w:rsid w:val="002A0732"/>
    <w:rsid w:val="002A766D"/>
    <w:rsid w:val="002B02DC"/>
    <w:rsid w:val="002B6FF8"/>
    <w:rsid w:val="002B7E8C"/>
    <w:rsid w:val="002C02E8"/>
    <w:rsid w:val="002C0F0D"/>
    <w:rsid w:val="002C1861"/>
    <w:rsid w:val="002C28E3"/>
    <w:rsid w:val="002C376B"/>
    <w:rsid w:val="002C4F1A"/>
    <w:rsid w:val="002D03B6"/>
    <w:rsid w:val="002D23AC"/>
    <w:rsid w:val="002E22AA"/>
    <w:rsid w:val="002E3274"/>
    <w:rsid w:val="002E42BD"/>
    <w:rsid w:val="002E453B"/>
    <w:rsid w:val="002E48BF"/>
    <w:rsid w:val="002E624F"/>
    <w:rsid w:val="002E7C37"/>
    <w:rsid w:val="002F0C85"/>
    <w:rsid w:val="002F1C5B"/>
    <w:rsid w:val="002F378C"/>
    <w:rsid w:val="002F4BD3"/>
    <w:rsid w:val="002F64D1"/>
    <w:rsid w:val="00302036"/>
    <w:rsid w:val="00302BB8"/>
    <w:rsid w:val="00303F4D"/>
    <w:rsid w:val="00305155"/>
    <w:rsid w:val="00305836"/>
    <w:rsid w:val="0032126A"/>
    <w:rsid w:val="00322F4C"/>
    <w:rsid w:val="003275E3"/>
    <w:rsid w:val="00331733"/>
    <w:rsid w:val="003429BC"/>
    <w:rsid w:val="00347C41"/>
    <w:rsid w:val="00353892"/>
    <w:rsid w:val="003575BA"/>
    <w:rsid w:val="0036381F"/>
    <w:rsid w:val="0036586C"/>
    <w:rsid w:val="00366619"/>
    <w:rsid w:val="0036662F"/>
    <w:rsid w:val="00367C1B"/>
    <w:rsid w:val="003723EC"/>
    <w:rsid w:val="00372A33"/>
    <w:rsid w:val="00374C7C"/>
    <w:rsid w:val="00375159"/>
    <w:rsid w:val="003761B1"/>
    <w:rsid w:val="00380B9F"/>
    <w:rsid w:val="00382B6C"/>
    <w:rsid w:val="0039195A"/>
    <w:rsid w:val="00391AB3"/>
    <w:rsid w:val="00392682"/>
    <w:rsid w:val="00392A18"/>
    <w:rsid w:val="00393992"/>
    <w:rsid w:val="0039442A"/>
    <w:rsid w:val="00396B91"/>
    <w:rsid w:val="003A319E"/>
    <w:rsid w:val="003A7CB5"/>
    <w:rsid w:val="003B65C0"/>
    <w:rsid w:val="003C10B8"/>
    <w:rsid w:val="003C1CA5"/>
    <w:rsid w:val="003C25FC"/>
    <w:rsid w:val="003C72C3"/>
    <w:rsid w:val="003D5625"/>
    <w:rsid w:val="003D6F44"/>
    <w:rsid w:val="003E1F9C"/>
    <w:rsid w:val="003E217E"/>
    <w:rsid w:val="003E21E6"/>
    <w:rsid w:val="003E6ED3"/>
    <w:rsid w:val="003E7356"/>
    <w:rsid w:val="003F0C24"/>
    <w:rsid w:val="003F57CD"/>
    <w:rsid w:val="003F5E4F"/>
    <w:rsid w:val="00403F93"/>
    <w:rsid w:val="00404211"/>
    <w:rsid w:val="00407BA0"/>
    <w:rsid w:val="00410FC2"/>
    <w:rsid w:val="00412A2D"/>
    <w:rsid w:val="00413082"/>
    <w:rsid w:val="00413A24"/>
    <w:rsid w:val="0041604B"/>
    <w:rsid w:val="00420C88"/>
    <w:rsid w:val="00423FE2"/>
    <w:rsid w:val="00424DC6"/>
    <w:rsid w:val="00427D80"/>
    <w:rsid w:val="0043015F"/>
    <w:rsid w:val="00430537"/>
    <w:rsid w:val="004364E4"/>
    <w:rsid w:val="00436B62"/>
    <w:rsid w:val="00437C2A"/>
    <w:rsid w:val="00442606"/>
    <w:rsid w:val="00442B05"/>
    <w:rsid w:val="00442D28"/>
    <w:rsid w:val="00443265"/>
    <w:rsid w:val="00443AF1"/>
    <w:rsid w:val="00444F0F"/>
    <w:rsid w:val="00466925"/>
    <w:rsid w:val="00467278"/>
    <w:rsid w:val="004673B6"/>
    <w:rsid w:val="004735C2"/>
    <w:rsid w:val="00475E1E"/>
    <w:rsid w:val="00477EB2"/>
    <w:rsid w:val="00483281"/>
    <w:rsid w:val="004853CF"/>
    <w:rsid w:val="004931B8"/>
    <w:rsid w:val="004974E7"/>
    <w:rsid w:val="004A1194"/>
    <w:rsid w:val="004A230D"/>
    <w:rsid w:val="004B0284"/>
    <w:rsid w:val="004B0DCA"/>
    <w:rsid w:val="004B1C63"/>
    <w:rsid w:val="004B7221"/>
    <w:rsid w:val="004C12D1"/>
    <w:rsid w:val="004C464D"/>
    <w:rsid w:val="004C58FC"/>
    <w:rsid w:val="004D3539"/>
    <w:rsid w:val="004D362A"/>
    <w:rsid w:val="004D4F94"/>
    <w:rsid w:val="004D72E0"/>
    <w:rsid w:val="004E0249"/>
    <w:rsid w:val="004E1B92"/>
    <w:rsid w:val="004E4FF5"/>
    <w:rsid w:val="004E5E5E"/>
    <w:rsid w:val="004E732E"/>
    <w:rsid w:val="004F1BF3"/>
    <w:rsid w:val="004F1CC9"/>
    <w:rsid w:val="004F75D9"/>
    <w:rsid w:val="00500992"/>
    <w:rsid w:val="00500A3D"/>
    <w:rsid w:val="00500E84"/>
    <w:rsid w:val="0050118A"/>
    <w:rsid w:val="005029D7"/>
    <w:rsid w:val="00505582"/>
    <w:rsid w:val="00511110"/>
    <w:rsid w:val="0051279C"/>
    <w:rsid w:val="00514F31"/>
    <w:rsid w:val="0051588B"/>
    <w:rsid w:val="005174CF"/>
    <w:rsid w:val="00523755"/>
    <w:rsid w:val="005276EA"/>
    <w:rsid w:val="00527924"/>
    <w:rsid w:val="00532173"/>
    <w:rsid w:val="00532312"/>
    <w:rsid w:val="0053289B"/>
    <w:rsid w:val="00532B1F"/>
    <w:rsid w:val="00540F3F"/>
    <w:rsid w:val="0054126F"/>
    <w:rsid w:val="005421A6"/>
    <w:rsid w:val="00542549"/>
    <w:rsid w:val="0054452B"/>
    <w:rsid w:val="005541C1"/>
    <w:rsid w:val="005572F6"/>
    <w:rsid w:val="005618E2"/>
    <w:rsid w:val="00562E3B"/>
    <w:rsid w:val="00564E49"/>
    <w:rsid w:val="005661A1"/>
    <w:rsid w:val="00571728"/>
    <w:rsid w:val="005725E4"/>
    <w:rsid w:val="005727E8"/>
    <w:rsid w:val="00581299"/>
    <w:rsid w:val="00582CE0"/>
    <w:rsid w:val="00582EF5"/>
    <w:rsid w:val="0058452E"/>
    <w:rsid w:val="00587BAE"/>
    <w:rsid w:val="00594301"/>
    <w:rsid w:val="00595632"/>
    <w:rsid w:val="005A34D2"/>
    <w:rsid w:val="005A4933"/>
    <w:rsid w:val="005A4B07"/>
    <w:rsid w:val="005A4DB4"/>
    <w:rsid w:val="005A6717"/>
    <w:rsid w:val="005A6718"/>
    <w:rsid w:val="005B1CBB"/>
    <w:rsid w:val="005B3C62"/>
    <w:rsid w:val="005B3F3D"/>
    <w:rsid w:val="005C0D59"/>
    <w:rsid w:val="005C11B4"/>
    <w:rsid w:val="005C15D6"/>
    <w:rsid w:val="005C1D20"/>
    <w:rsid w:val="005C5BC2"/>
    <w:rsid w:val="005C6A1F"/>
    <w:rsid w:val="005D0831"/>
    <w:rsid w:val="005D0B62"/>
    <w:rsid w:val="005D23A3"/>
    <w:rsid w:val="005D6B98"/>
    <w:rsid w:val="005E17E5"/>
    <w:rsid w:val="005E267A"/>
    <w:rsid w:val="005F26FD"/>
    <w:rsid w:val="005F37F1"/>
    <w:rsid w:val="005F6A20"/>
    <w:rsid w:val="005F6DA6"/>
    <w:rsid w:val="005F6E76"/>
    <w:rsid w:val="006043B7"/>
    <w:rsid w:val="00604B91"/>
    <w:rsid w:val="006054A5"/>
    <w:rsid w:val="00605B71"/>
    <w:rsid w:val="00613903"/>
    <w:rsid w:val="00617A9D"/>
    <w:rsid w:val="00620907"/>
    <w:rsid w:val="0062526F"/>
    <w:rsid w:val="0063271C"/>
    <w:rsid w:val="006451FA"/>
    <w:rsid w:val="00647F50"/>
    <w:rsid w:val="00647FF2"/>
    <w:rsid w:val="00650E60"/>
    <w:rsid w:val="00655FAB"/>
    <w:rsid w:val="00657D41"/>
    <w:rsid w:val="006601D1"/>
    <w:rsid w:val="006619E7"/>
    <w:rsid w:val="006631D4"/>
    <w:rsid w:val="00665EFE"/>
    <w:rsid w:val="006704E7"/>
    <w:rsid w:val="00670CEA"/>
    <w:rsid w:val="00674B15"/>
    <w:rsid w:val="00675058"/>
    <w:rsid w:val="00675C90"/>
    <w:rsid w:val="00677CB5"/>
    <w:rsid w:val="00685AF3"/>
    <w:rsid w:val="00685F0B"/>
    <w:rsid w:val="00687371"/>
    <w:rsid w:val="0069017B"/>
    <w:rsid w:val="00692612"/>
    <w:rsid w:val="006936A8"/>
    <w:rsid w:val="006940FA"/>
    <w:rsid w:val="006A0C54"/>
    <w:rsid w:val="006A3A7B"/>
    <w:rsid w:val="006A4D25"/>
    <w:rsid w:val="006A6AD2"/>
    <w:rsid w:val="006A715A"/>
    <w:rsid w:val="006B7274"/>
    <w:rsid w:val="006C1F6B"/>
    <w:rsid w:val="006C2144"/>
    <w:rsid w:val="006C451F"/>
    <w:rsid w:val="006C571F"/>
    <w:rsid w:val="006C739C"/>
    <w:rsid w:val="006D20A2"/>
    <w:rsid w:val="006D36D3"/>
    <w:rsid w:val="006D4AB6"/>
    <w:rsid w:val="006D539F"/>
    <w:rsid w:val="006E304E"/>
    <w:rsid w:val="006F561B"/>
    <w:rsid w:val="00700209"/>
    <w:rsid w:val="00701D51"/>
    <w:rsid w:val="0070434B"/>
    <w:rsid w:val="00705AE2"/>
    <w:rsid w:val="00706A0A"/>
    <w:rsid w:val="007138C2"/>
    <w:rsid w:val="00714761"/>
    <w:rsid w:val="0072021E"/>
    <w:rsid w:val="00722ED9"/>
    <w:rsid w:val="007242C2"/>
    <w:rsid w:val="00725C75"/>
    <w:rsid w:val="0072617B"/>
    <w:rsid w:val="007327F6"/>
    <w:rsid w:val="007331BC"/>
    <w:rsid w:val="00734109"/>
    <w:rsid w:val="00734BC3"/>
    <w:rsid w:val="00735C37"/>
    <w:rsid w:val="00735C67"/>
    <w:rsid w:val="00735E9A"/>
    <w:rsid w:val="00737441"/>
    <w:rsid w:val="00742AAD"/>
    <w:rsid w:val="00744EB5"/>
    <w:rsid w:val="00751575"/>
    <w:rsid w:val="00751E48"/>
    <w:rsid w:val="00754A4B"/>
    <w:rsid w:val="00756347"/>
    <w:rsid w:val="00756C5C"/>
    <w:rsid w:val="00762AA1"/>
    <w:rsid w:val="0076526D"/>
    <w:rsid w:val="007700BA"/>
    <w:rsid w:val="007708E1"/>
    <w:rsid w:val="00772E23"/>
    <w:rsid w:val="007752B9"/>
    <w:rsid w:val="00775D85"/>
    <w:rsid w:val="00777948"/>
    <w:rsid w:val="00782F38"/>
    <w:rsid w:val="007863D3"/>
    <w:rsid w:val="00786A7B"/>
    <w:rsid w:val="00786C0A"/>
    <w:rsid w:val="0078788B"/>
    <w:rsid w:val="00794FE7"/>
    <w:rsid w:val="00796CAA"/>
    <w:rsid w:val="007A1F9A"/>
    <w:rsid w:val="007A224C"/>
    <w:rsid w:val="007A57B7"/>
    <w:rsid w:val="007B0012"/>
    <w:rsid w:val="007B10EF"/>
    <w:rsid w:val="007B55EA"/>
    <w:rsid w:val="007B736A"/>
    <w:rsid w:val="007B7CD7"/>
    <w:rsid w:val="007C1AF1"/>
    <w:rsid w:val="007C306A"/>
    <w:rsid w:val="007C5DB6"/>
    <w:rsid w:val="007C74D0"/>
    <w:rsid w:val="007D3D91"/>
    <w:rsid w:val="007D4DA2"/>
    <w:rsid w:val="007D6395"/>
    <w:rsid w:val="007D651F"/>
    <w:rsid w:val="007D6DD2"/>
    <w:rsid w:val="007D772C"/>
    <w:rsid w:val="007E4FF8"/>
    <w:rsid w:val="007E6207"/>
    <w:rsid w:val="007F0973"/>
    <w:rsid w:val="007F0B74"/>
    <w:rsid w:val="007F3441"/>
    <w:rsid w:val="007F49E0"/>
    <w:rsid w:val="007F5FAD"/>
    <w:rsid w:val="007F7784"/>
    <w:rsid w:val="0080332C"/>
    <w:rsid w:val="00805EB8"/>
    <w:rsid w:val="0081510D"/>
    <w:rsid w:val="00822F01"/>
    <w:rsid w:val="008231BC"/>
    <w:rsid w:val="008233D2"/>
    <w:rsid w:val="0082570F"/>
    <w:rsid w:val="0083416C"/>
    <w:rsid w:val="00840E49"/>
    <w:rsid w:val="0084103D"/>
    <w:rsid w:val="008417BF"/>
    <w:rsid w:val="00846787"/>
    <w:rsid w:val="0085524B"/>
    <w:rsid w:val="00857C1D"/>
    <w:rsid w:val="0086095E"/>
    <w:rsid w:val="0086103F"/>
    <w:rsid w:val="00862FA8"/>
    <w:rsid w:val="0086397C"/>
    <w:rsid w:val="00866165"/>
    <w:rsid w:val="00866D1E"/>
    <w:rsid w:val="008724F4"/>
    <w:rsid w:val="00873B47"/>
    <w:rsid w:val="00875A86"/>
    <w:rsid w:val="00876B09"/>
    <w:rsid w:val="00880646"/>
    <w:rsid w:val="00884003"/>
    <w:rsid w:val="00884B85"/>
    <w:rsid w:val="00891AF8"/>
    <w:rsid w:val="00894AAF"/>
    <w:rsid w:val="008A29DD"/>
    <w:rsid w:val="008A32F3"/>
    <w:rsid w:val="008B0F8D"/>
    <w:rsid w:val="008B42BE"/>
    <w:rsid w:val="008B489D"/>
    <w:rsid w:val="008B51F7"/>
    <w:rsid w:val="008B566B"/>
    <w:rsid w:val="008B71C0"/>
    <w:rsid w:val="008C047D"/>
    <w:rsid w:val="008C12E1"/>
    <w:rsid w:val="008C3641"/>
    <w:rsid w:val="008C6049"/>
    <w:rsid w:val="008D338A"/>
    <w:rsid w:val="008D3A2F"/>
    <w:rsid w:val="008D5A3F"/>
    <w:rsid w:val="008D6040"/>
    <w:rsid w:val="008E4371"/>
    <w:rsid w:val="008E6BBB"/>
    <w:rsid w:val="008E743D"/>
    <w:rsid w:val="008E75BB"/>
    <w:rsid w:val="008F256D"/>
    <w:rsid w:val="008F4275"/>
    <w:rsid w:val="00900656"/>
    <w:rsid w:val="00905E3A"/>
    <w:rsid w:val="00910769"/>
    <w:rsid w:val="00915CCD"/>
    <w:rsid w:val="00922B79"/>
    <w:rsid w:val="00922CD4"/>
    <w:rsid w:val="00925E2D"/>
    <w:rsid w:val="0093013A"/>
    <w:rsid w:val="00933538"/>
    <w:rsid w:val="00934A7D"/>
    <w:rsid w:val="009416F6"/>
    <w:rsid w:val="00943795"/>
    <w:rsid w:val="0095069C"/>
    <w:rsid w:val="009574D8"/>
    <w:rsid w:val="00957736"/>
    <w:rsid w:val="00961B28"/>
    <w:rsid w:val="00962470"/>
    <w:rsid w:val="009625EC"/>
    <w:rsid w:val="009638DE"/>
    <w:rsid w:val="0096688F"/>
    <w:rsid w:val="009717E5"/>
    <w:rsid w:val="00973C4B"/>
    <w:rsid w:val="00975E54"/>
    <w:rsid w:val="00976625"/>
    <w:rsid w:val="00981F30"/>
    <w:rsid w:val="00983089"/>
    <w:rsid w:val="00985950"/>
    <w:rsid w:val="009860E6"/>
    <w:rsid w:val="00990489"/>
    <w:rsid w:val="00994309"/>
    <w:rsid w:val="009968B3"/>
    <w:rsid w:val="00996F64"/>
    <w:rsid w:val="009A0140"/>
    <w:rsid w:val="009A4C29"/>
    <w:rsid w:val="009A7135"/>
    <w:rsid w:val="009B2CA9"/>
    <w:rsid w:val="009B34D9"/>
    <w:rsid w:val="009B3ECE"/>
    <w:rsid w:val="009B78A5"/>
    <w:rsid w:val="009C3C14"/>
    <w:rsid w:val="009C59D5"/>
    <w:rsid w:val="009C7795"/>
    <w:rsid w:val="009C7E48"/>
    <w:rsid w:val="009C7FD2"/>
    <w:rsid w:val="009D0A03"/>
    <w:rsid w:val="009D1F21"/>
    <w:rsid w:val="009D3CA1"/>
    <w:rsid w:val="009D6B70"/>
    <w:rsid w:val="009E16E4"/>
    <w:rsid w:val="009E7946"/>
    <w:rsid w:val="009F20E4"/>
    <w:rsid w:val="009F58DA"/>
    <w:rsid w:val="00A02200"/>
    <w:rsid w:val="00A07D90"/>
    <w:rsid w:val="00A15572"/>
    <w:rsid w:val="00A16DEF"/>
    <w:rsid w:val="00A20017"/>
    <w:rsid w:val="00A22142"/>
    <w:rsid w:val="00A22D4A"/>
    <w:rsid w:val="00A22DCE"/>
    <w:rsid w:val="00A242D6"/>
    <w:rsid w:val="00A246FE"/>
    <w:rsid w:val="00A25D4F"/>
    <w:rsid w:val="00A26FF2"/>
    <w:rsid w:val="00A308AF"/>
    <w:rsid w:val="00A31393"/>
    <w:rsid w:val="00A33528"/>
    <w:rsid w:val="00A36EB6"/>
    <w:rsid w:val="00A374FE"/>
    <w:rsid w:val="00A37F06"/>
    <w:rsid w:val="00A503BE"/>
    <w:rsid w:val="00A505F6"/>
    <w:rsid w:val="00A50A55"/>
    <w:rsid w:val="00A51050"/>
    <w:rsid w:val="00A52EB9"/>
    <w:rsid w:val="00A555F9"/>
    <w:rsid w:val="00A57705"/>
    <w:rsid w:val="00A6240C"/>
    <w:rsid w:val="00A670B1"/>
    <w:rsid w:val="00A71D85"/>
    <w:rsid w:val="00A73B91"/>
    <w:rsid w:val="00A82448"/>
    <w:rsid w:val="00A86D25"/>
    <w:rsid w:val="00A91E15"/>
    <w:rsid w:val="00A94529"/>
    <w:rsid w:val="00A96236"/>
    <w:rsid w:val="00AA2378"/>
    <w:rsid w:val="00AA2DF2"/>
    <w:rsid w:val="00AB3B33"/>
    <w:rsid w:val="00AB433B"/>
    <w:rsid w:val="00AB5FD1"/>
    <w:rsid w:val="00AB6103"/>
    <w:rsid w:val="00AC2AD1"/>
    <w:rsid w:val="00AC349A"/>
    <w:rsid w:val="00AC3AD3"/>
    <w:rsid w:val="00AC4E60"/>
    <w:rsid w:val="00AC71D5"/>
    <w:rsid w:val="00AC7F21"/>
    <w:rsid w:val="00AD54A5"/>
    <w:rsid w:val="00AD67AB"/>
    <w:rsid w:val="00AE19D8"/>
    <w:rsid w:val="00AE2FFE"/>
    <w:rsid w:val="00AE49D8"/>
    <w:rsid w:val="00AE64B7"/>
    <w:rsid w:val="00AF21A9"/>
    <w:rsid w:val="00AF4F6A"/>
    <w:rsid w:val="00B0168E"/>
    <w:rsid w:val="00B01722"/>
    <w:rsid w:val="00B050E1"/>
    <w:rsid w:val="00B11243"/>
    <w:rsid w:val="00B1227E"/>
    <w:rsid w:val="00B126A7"/>
    <w:rsid w:val="00B13239"/>
    <w:rsid w:val="00B14CB9"/>
    <w:rsid w:val="00B15098"/>
    <w:rsid w:val="00B16B3F"/>
    <w:rsid w:val="00B2043A"/>
    <w:rsid w:val="00B21111"/>
    <w:rsid w:val="00B34C90"/>
    <w:rsid w:val="00B3591A"/>
    <w:rsid w:val="00B36972"/>
    <w:rsid w:val="00B40466"/>
    <w:rsid w:val="00B40C02"/>
    <w:rsid w:val="00B4227D"/>
    <w:rsid w:val="00B46A9B"/>
    <w:rsid w:val="00B478CC"/>
    <w:rsid w:val="00B50D42"/>
    <w:rsid w:val="00B55213"/>
    <w:rsid w:val="00B55F6A"/>
    <w:rsid w:val="00B61200"/>
    <w:rsid w:val="00B61576"/>
    <w:rsid w:val="00B6572D"/>
    <w:rsid w:val="00B6699C"/>
    <w:rsid w:val="00B7367B"/>
    <w:rsid w:val="00B74FFD"/>
    <w:rsid w:val="00B755C1"/>
    <w:rsid w:val="00B7662A"/>
    <w:rsid w:val="00B80063"/>
    <w:rsid w:val="00B8021D"/>
    <w:rsid w:val="00B81247"/>
    <w:rsid w:val="00B852C5"/>
    <w:rsid w:val="00B9289B"/>
    <w:rsid w:val="00B93434"/>
    <w:rsid w:val="00B94A00"/>
    <w:rsid w:val="00B964A4"/>
    <w:rsid w:val="00B97D2F"/>
    <w:rsid w:val="00BA4787"/>
    <w:rsid w:val="00BA4E98"/>
    <w:rsid w:val="00BA52E9"/>
    <w:rsid w:val="00BA6D6C"/>
    <w:rsid w:val="00BA7502"/>
    <w:rsid w:val="00BB0161"/>
    <w:rsid w:val="00BB431C"/>
    <w:rsid w:val="00BB4C99"/>
    <w:rsid w:val="00BC0D70"/>
    <w:rsid w:val="00BC2F80"/>
    <w:rsid w:val="00BC3386"/>
    <w:rsid w:val="00BC38BF"/>
    <w:rsid w:val="00BC63C4"/>
    <w:rsid w:val="00BD3136"/>
    <w:rsid w:val="00BD7079"/>
    <w:rsid w:val="00BE1AFD"/>
    <w:rsid w:val="00BE2C35"/>
    <w:rsid w:val="00BE53FF"/>
    <w:rsid w:val="00BE7D65"/>
    <w:rsid w:val="00BF32E1"/>
    <w:rsid w:val="00BF5FA4"/>
    <w:rsid w:val="00BF7BC8"/>
    <w:rsid w:val="00C01402"/>
    <w:rsid w:val="00C037F7"/>
    <w:rsid w:val="00C050FD"/>
    <w:rsid w:val="00C0598B"/>
    <w:rsid w:val="00C11C63"/>
    <w:rsid w:val="00C16A54"/>
    <w:rsid w:val="00C218FC"/>
    <w:rsid w:val="00C2702B"/>
    <w:rsid w:val="00C364CD"/>
    <w:rsid w:val="00C37CD5"/>
    <w:rsid w:val="00C43C2C"/>
    <w:rsid w:val="00C52704"/>
    <w:rsid w:val="00C528B9"/>
    <w:rsid w:val="00C544C9"/>
    <w:rsid w:val="00C57865"/>
    <w:rsid w:val="00C61132"/>
    <w:rsid w:val="00C6467C"/>
    <w:rsid w:val="00C64AAA"/>
    <w:rsid w:val="00C6627D"/>
    <w:rsid w:val="00C73E1E"/>
    <w:rsid w:val="00C81792"/>
    <w:rsid w:val="00C8259B"/>
    <w:rsid w:val="00C947AD"/>
    <w:rsid w:val="00C97244"/>
    <w:rsid w:val="00C97BA8"/>
    <w:rsid w:val="00CA025D"/>
    <w:rsid w:val="00CB17E2"/>
    <w:rsid w:val="00CB18DE"/>
    <w:rsid w:val="00CB2A86"/>
    <w:rsid w:val="00CB6120"/>
    <w:rsid w:val="00CB623D"/>
    <w:rsid w:val="00CB6B78"/>
    <w:rsid w:val="00CB7FBA"/>
    <w:rsid w:val="00CC18AA"/>
    <w:rsid w:val="00CC4660"/>
    <w:rsid w:val="00CD13E7"/>
    <w:rsid w:val="00CD1E0F"/>
    <w:rsid w:val="00CD58E4"/>
    <w:rsid w:val="00CD75C1"/>
    <w:rsid w:val="00CE217F"/>
    <w:rsid w:val="00CE51CF"/>
    <w:rsid w:val="00CE54F6"/>
    <w:rsid w:val="00CE5B61"/>
    <w:rsid w:val="00CE5EAB"/>
    <w:rsid w:val="00CE7435"/>
    <w:rsid w:val="00CF2DCA"/>
    <w:rsid w:val="00D00C79"/>
    <w:rsid w:val="00D00E32"/>
    <w:rsid w:val="00D03678"/>
    <w:rsid w:val="00D06D17"/>
    <w:rsid w:val="00D11B0A"/>
    <w:rsid w:val="00D139F4"/>
    <w:rsid w:val="00D145F2"/>
    <w:rsid w:val="00D14E97"/>
    <w:rsid w:val="00D217FE"/>
    <w:rsid w:val="00D24769"/>
    <w:rsid w:val="00D250B9"/>
    <w:rsid w:val="00D253F5"/>
    <w:rsid w:val="00D30851"/>
    <w:rsid w:val="00D3234E"/>
    <w:rsid w:val="00D368B1"/>
    <w:rsid w:val="00D36AAB"/>
    <w:rsid w:val="00D4255A"/>
    <w:rsid w:val="00D441DE"/>
    <w:rsid w:val="00D5611C"/>
    <w:rsid w:val="00D57393"/>
    <w:rsid w:val="00D64B32"/>
    <w:rsid w:val="00D70907"/>
    <w:rsid w:val="00D80E53"/>
    <w:rsid w:val="00D83A37"/>
    <w:rsid w:val="00D85C5F"/>
    <w:rsid w:val="00D8726A"/>
    <w:rsid w:val="00D873DC"/>
    <w:rsid w:val="00D90174"/>
    <w:rsid w:val="00D93539"/>
    <w:rsid w:val="00D95565"/>
    <w:rsid w:val="00D95F79"/>
    <w:rsid w:val="00DA477B"/>
    <w:rsid w:val="00DB2C46"/>
    <w:rsid w:val="00DB3ACB"/>
    <w:rsid w:val="00DB4BE6"/>
    <w:rsid w:val="00DB505C"/>
    <w:rsid w:val="00DB5CC3"/>
    <w:rsid w:val="00DB70B9"/>
    <w:rsid w:val="00DC08B0"/>
    <w:rsid w:val="00DC6783"/>
    <w:rsid w:val="00DD78D6"/>
    <w:rsid w:val="00DE2D94"/>
    <w:rsid w:val="00DF44A1"/>
    <w:rsid w:val="00DF5D3D"/>
    <w:rsid w:val="00DF68A7"/>
    <w:rsid w:val="00DF7B52"/>
    <w:rsid w:val="00E010F2"/>
    <w:rsid w:val="00E05D27"/>
    <w:rsid w:val="00E0649A"/>
    <w:rsid w:val="00E06DF5"/>
    <w:rsid w:val="00E1213A"/>
    <w:rsid w:val="00E140BB"/>
    <w:rsid w:val="00E14556"/>
    <w:rsid w:val="00E16270"/>
    <w:rsid w:val="00E1754D"/>
    <w:rsid w:val="00E24814"/>
    <w:rsid w:val="00E26F1F"/>
    <w:rsid w:val="00E27C2D"/>
    <w:rsid w:val="00E30DEC"/>
    <w:rsid w:val="00E32924"/>
    <w:rsid w:val="00E34961"/>
    <w:rsid w:val="00E4146A"/>
    <w:rsid w:val="00E439B8"/>
    <w:rsid w:val="00E507C6"/>
    <w:rsid w:val="00E516CD"/>
    <w:rsid w:val="00E5539E"/>
    <w:rsid w:val="00E602FE"/>
    <w:rsid w:val="00E60B02"/>
    <w:rsid w:val="00E6427E"/>
    <w:rsid w:val="00E66F46"/>
    <w:rsid w:val="00E75227"/>
    <w:rsid w:val="00E75536"/>
    <w:rsid w:val="00E766AE"/>
    <w:rsid w:val="00E773F6"/>
    <w:rsid w:val="00E81A33"/>
    <w:rsid w:val="00E82A1C"/>
    <w:rsid w:val="00E84B54"/>
    <w:rsid w:val="00E87406"/>
    <w:rsid w:val="00E90E42"/>
    <w:rsid w:val="00E91282"/>
    <w:rsid w:val="00E97994"/>
    <w:rsid w:val="00EA0ADB"/>
    <w:rsid w:val="00EA2E61"/>
    <w:rsid w:val="00EA38A0"/>
    <w:rsid w:val="00EA4531"/>
    <w:rsid w:val="00EA4841"/>
    <w:rsid w:val="00EA6601"/>
    <w:rsid w:val="00EB1163"/>
    <w:rsid w:val="00EB6499"/>
    <w:rsid w:val="00EC3478"/>
    <w:rsid w:val="00EC5A49"/>
    <w:rsid w:val="00ED12B5"/>
    <w:rsid w:val="00ED1983"/>
    <w:rsid w:val="00ED52A6"/>
    <w:rsid w:val="00EE3216"/>
    <w:rsid w:val="00EE72DE"/>
    <w:rsid w:val="00EF0D33"/>
    <w:rsid w:val="00EF1E19"/>
    <w:rsid w:val="00EF5C21"/>
    <w:rsid w:val="00EF65AA"/>
    <w:rsid w:val="00F01692"/>
    <w:rsid w:val="00F0535B"/>
    <w:rsid w:val="00F06F13"/>
    <w:rsid w:val="00F07D31"/>
    <w:rsid w:val="00F12B7A"/>
    <w:rsid w:val="00F13324"/>
    <w:rsid w:val="00F15011"/>
    <w:rsid w:val="00F1632F"/>
    <w:rsid w:val="00F1664B"/>
    <w:rsid w:val="00F168D1"/>
    <w:rsid w:val="00F17423"/>
    <w:rsid w:val="00F2124C"/>
    <w:rsid w:val="00F230E6"/>
    <w:rsid w:val="00F318B8"/>
    <w:rsid w:val="00F32091"/>
    <w:rsid w:val="00F35306"/>
    <w:rsid w:val="00F412BE"/>
    <w:rsid w:val="00F42654"/>
    <w:rsid w:val="00F42E64"/>
    <w:rsid w:val="00F42F20"/>
    <w:rsid w:val="00F43E97"/>
    <w:rsid w:val="00F538F5"/>
    <w:rsid w:val="00F60A6E"/>
    <w:rsid w:val="00F627E1"/>
    <w:rsid w:val="00F6281C"/>
    <w:rsid w:val="00F6410A"/>
    <w:rsid w:val="00F65100"/>
    <w:rsid w:val="00F67117"/>
    <w:rsid w:val="00F6744A"/>
    <w:rsid w:val="00F6753F"/>
    <w:rsid w:val="00F71D1F"/>
    <w:rsid w:val="00F75013"/>
    <w:rsid w:val="00F753E3"/>
    <w:rsid w:val="00F76CFF"/>
    <w:rsid w:val="00F8137C"/>
    <w:rsid w:val="00F81BE2"/>
    <w:rsid w:val="00F81E9A"/>
    <w:rsid w:val="00F8246F"/>
    <w:rsid w:val="00F84C3E"/>
    <w:rsid w:val="00F85A46"/>
    <w:rsid w:val="00F8708E"/>
    <w:rsid w:val="00F918BB"/>
    <w:rsid w:val="00F945EE"/>
    <w:rsid w:val="00F94AE7"/>
    <w:rsid w:val="00F95516"/>
    <w:rsid w:val="00F966D2"/>
    <w:rsid w:val="00F97B9F"/>
    <w:rsid w:val="00FA1440"/>
    <w:rsid w:val="00FA5909"/>
    <w:rsid w:val="00FA6188"/>
    <w:rsid w:val="00FB11CC"/>
    <w:rsid w:val="00FB2FBE"/>
    <w:rsid w:val="00FC082B"/>
    <w:rsid w:val="00FC2735"/>
    <w:rsid w:val="00FC2CB8"/>
    <w:rsid w:val="00FD1D56"/>
    <w:rsid w:val="00FD20D0"/>
    <w:rsid w:val="00FD2A41"/>
    <w:rsid w:val="00FD5B57"/>
    <w:rsid w:val="00FE0CAD"/>
    <w:rsid w:val="00FE1DE6"/>
    <w:rsid w:val="00FE35FA"/>
    <w:rsid w:val="00FE4DB1"/>
    <w:rsid w:val="00FE655B"/>
    <w:rsid w:val="00FF42FA"/>
    <w:rsid w:val="00FF4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0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C0D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4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4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237D3"/>
    <w:pPr>
      <w:keepNext/>
      <w:suppressAutoHyphens w:val="0"/>
      <w:spacing w:line="252" w:lineRule="auto"/>
      <w:jc w:val="center"/>
      <w:outlineLvl w:val="3"/>
    </w:pPr>
    <w:rPr>
      <w:b/>
      <w:color w:val="000000"/>
      <w:spacing w:val="24"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40C02"/>
    <w:pPr>
      <w:spacing w:before="280" w:after="280"/>
    </w:pPr>
  </w:style>
  <w:style w:type="character" w:styleId="a5">
    <w:name w:val="Strong"/>
    <w:basedOn w:val="a0"/>
    <w:qFormat/>
    <w:rsid w:val="00B40C02"/>
    <w:rPr>
      <w:b/>
      <w:bCs/>
    </w:rPr>
  </w:style>
  <w:style w:type="character" w:customStyle="1" w:styleId="a6">
    <w:name w:val="Цветовое выделение"/>
    <w:uiPriority w:val="99"/>
    <w:rsid w:val="00B40C02"/>
    <w:rPr>
      <w:b/>
      <w:bCs w:val="0"/>
      <w:color w:val="000080"/>
    </w:rPr>
  </w:style>
  <w:style w:type="paragraph" w:styleId="a7">
    <w:name w:val="Balloon Text"/>
    <w:basedOn w:val="a"/>
    <w:link w:val="a8"/>
    <w:unhideWhenUsed/>
    <w:rsid w:val="00725C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5C75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0237D3"/>
    <w:rPr>
      <w:rFonts w:ascii="Times New Roman" w:eastAsia="Times New Roman" w:hAnsi="Times New Roman" w:cs="Times New Roman"/>
      <w:b/>
      <w:color w:val="000000"/>
      <w:spacing w:val="24"/>
      <w:sz w:val="28"/>
      <w:szCs w:val="20"/>
      <w:lang w:eastAsia="ru-RU"/>
    </w:rPr>
  </w:style>
  <w:style w:type="paragraph" w:styleId="a9">
    <w:name w:val="header"/>
    <w:basedOn w:val="a"/>
    <w:link w:val="aa"/>
    <w:rsid w:val="000237D3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kern w:val="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0237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0237D3"/>
    <w:pPr>
      <w:suppressAutoHyphens w:val="0"/>
    </w:pPr>
    <w:rPr>
      <w:kern w:val="0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0237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237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23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0D7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31">
    <w:name w:val="Основной текст 31"/>
    <w:basedOn w:val="a"/>
    <w:rsid w:val="00A02200"/>
    <w:pPr>
      <w:tabs>
        <w:tab w:val="left" w:pos="8505"/>
      </w:tabs>
    </w:pPr>
    <w:rPr>
      <w:kern w:val="0"/>
      <w:sz w:val="28"/>
      <w:szCs w:val="20"/>
      <w:lang w:val="en-US"/>
    </w:rPr>
  </w:style>
  <w:style w:type="character" w:styleId="ad">
    <w:name w:val="Hyperlink"/>
    <w:basedOn w:val="a0"/>
    <w:unhideWhenUsed/>
    <w:rsid w:val="00A02200"/>
    <w:rPr>
      <w:color w:val="0000FF"/>
      <w:u w:val="single"/>
    </w:rPr>
  </w:style>
  <w:style w:type="paragraph" w:customStyle="1" w:styleId="s1">
    <w:name w:val="s_1"/>
    <w:basedOn w:val="a"/>
    <w:rsid w:val="005C0D59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frgu-content-accordeon">
    <w:name w:val="frgu-content-accordeon"/>
    <w:basedOn w:val="a0"/>
    <w:rsid w:val="007F0B74"/>
  </w:style>
  <w:style w:type="paragraph" w:styleId="ae">
    <w:name w:val="List Paragraph"/>
    <w:basedOn w:val="a"/>
    <w:uiPriority w:val="34"/>
    <w:qFormat/>
    <w:rsid w:val="00840E4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C464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372A33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f">
    <w:name w:val="Гипертекстовая ссылка"/>
    <w:basedOn w:val="a0"/>
    <w:uiPriority w:val="99"/>
    <w:rsid w:val="00CE54F6"/>
    <w:rPr>
      <w:color w:val="106BBE"/>
    </w:rPr>
  </w:style>
  <w:style w:type="paragraph" w:styleId="af0">
    <w:name w:val="footer"/>
    <w:basedOn w:val="a"/>
    <w:link w:val="af1"/>
    <w:uiPriority w:val="99"/>
    <w:unhideWhenUsed/>
    <w:rsid w:val="00B7367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7367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2">
    <w:name w:val="No Spacing"/>
    <w:link w:val="af3"/>
    <w:uiPriority w:val="1"/>
    <w:qFormat/>
    <w:rsid w:val="00AB433B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Title"/>
    <w:basedOn w:val="a"/>
    <w:link w:val="af5"/>
    <w:qFormat/>
    <w:rsid w:val="00677CB5"/>
    <w:pPr>
      <w:suppressAutoHyphens w:val="0"/>
      <w:jc w:val="center"/>
    </w:pPr>
    <w:rPr>
      <w:kern w:val="0"/>
      <w:sz w:val="28"/>
    </w:rPr>
  </w:style>
  <w:style w:type="character" w:customStyle="1" w:styleId="af5">
    <w:name w:val="Название Знак"/>
    <w:basedOn w:val="a0"/>
    <w:link w:val="af4"/>
    <w:rsid w:val="00677CB5"/>
    <w:rPr>
      <w:rFonts w:ascii="Times New Roman" w:eastAsia="Times New Roman" w:hAnsi="Times New Roman" w:cs="Times New Roman"/>
      <w:sz w:val="28"/>
      <w:szCs w:val="24"/>
    </w:rPr>
  </w:style>
  <w:style w:type="table" w:styleId="af6">
    <w:name w:val="Table Grid"/>
    <w:basedOn w:val="a1"/>
    <w:uiPriority w:val="59"/>
    <w:rsid w:val="002F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line number"/>
    <w:basedOn w:val="a0"/>
    <w:uiPriority w:val="99"/>
    <w:semiHidden/>
    <w:unhideWhenUsed/>
    <w:rsid w:val="00E97994"/>
  </w:style>
  <w:style w:type="paragraph" w:customStyle="1" w:styleId="11">
    <w:name w:val="Абзац списка1"/>
    <w:basedOn w:val="a"/>
    <w:rsid w:val="00B55213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364CD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364CD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ar-SA"/>
    </w:rPr>
  </w:style>
  <w:style w:type="character" w:customStyle="1" w:styleId="highlight">
    <w:name w:val="highlight"/>
    <w:basedOn w:val="a0"/>
    <w:rsid w:val="00C364CD"/>
  </w:style>
  <w:style w:type="character" w:customStyle="1" w:styleId="related-chapter-link-text">
    <w:name w:val="related-chapter-link-text"/>
    <w:basedOn w:val="a0"/>
    <w:rsid w:val="00C364CD"/>
  </w:style>
  <w:style w:type="paragraph" w:customStyle="1" w:styleId="dt-p">
    <w:name w:val="dt-p"/>
    <w:basedOn w:val="a"/>
    <w:rsid w:val="00C364C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dt-m">
    <w:name w:val="dt-m"/>
    <w:basedOn w:val="a0"/>
    <w:rsid w:val="00C364CD"/>
  </w:style>
  <w:style w:type="paragraph" w:customStyle="1" w:styleId="af8">
    <w:name w:val="Таблицы (моноширинный)"/>
    <w:basedOn w:val="a"/>
    <w:next w:val="a"/>
    <w:rsid w:val="00BC38BF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8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бычный (веб) Знак"/>
    <w:link w:val="a3"/>
    <w:rsid w:val="00E84B5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9">
    <w:name w:val="Emphasis"/>
    <w:basedOn w:val="a0"/>
    <w:uiPriority w:val="20"/>
    <w:qFormat/>
    <w:rsid w:val="00424DC6"/>
    <w:rPr>
      <w:i/>
      <w:iCs/>
    </w:rPr>
  </w:style>
  <w:style w:type="paragraph" w:customStyle="1" w:styleId="s3">
    <w:name w:val="s_3"/>
    <w:basedOn w:val="a"/>
    <w:rsid w:val="00410FC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onsPlusTitle">
    <w:name w:val="ConsPlusTitle"/>
    <w:rsid w:val="00D93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22">
    <w:name w:val="s_22"/>
    <w:basedOn w:val="a"/>
    <w:rsid w:val="0032126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blk">
    <w:name w:val="blk"/>
    <w:basedOn w:val="a0"/>
    <w:rsid w:val="00E91282"/>
  </w:style>
  <w:style w:type="paragraph" w:customStyle="1" w:styleId="s16">
    <w:name w:val="s_16"/>
    <w:basedOn w:val="a"/>
    <w:rsid w:val="00FC082B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unformattext">
    <w:name w:val="unformattext"/>
    <w:basedOn w:val="a"/>
    <w:rsid w:val="00F9551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ocdata">
    <w:name w:val="docdata"/>
    <w:aliases w:val="docy,v5,2685,bqiaagaaeyqcaaagiaiaaanecgaabvikaaaaaaaaaaaaaaaaaaaaaaaaaaaaaaaaaaaaaaaaaaaaaaaaaaaaaaaaaaaaaaaaaaaaaaaaaaaaaaaaaaaaaaaaaaaaaaaaaaaaaaaaaaaaaaaaaaaaaaaaaaaaaaaaaaaaaaaaaaaaaaaaaaaaaaaaaaaaaaaaaaaaaaaaaaaaaaaaaaaaaaaaaaaaaaaaaaaaaaaa"/>
    <w:basedOn w:val="a"/>
    <w:rsid w:val="002C02E8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pple-converted-space">
    <w:name w:val="apple-converted-space"/>
    <w:basedOn w:val="a0"/>
    <w:rsid w:val="004D3539"/>
  </w:style>
  <w:style w:type="character" w:customStyle="1" w:styleId="af3">
    <w:name w:val="Без интервала Знак"/>
    <w:basedOn w:val="a0"/>
    <w:link w:val="af2"/>
    <w:uiPriority w:val="1"/>
    <w:locked/>
    <w:rsid w:val="002C4F1A"/>
    <w:rPr>
      <w:rFonts w:ascii="Calibri" w:eastAsia="Calibri" w:hAnsi="Calibri" w:cs="Times New Roman"/>
    </w:rPr>
  </w:style>
  <w:style w:type="paragraph" w:customStyle="1" w:styleId="formattexttopleveltext">
    <w:name w:val="formattext topleveltext"/>
    <w:basedOn w:val="a"/>
    <w:rsid w:val="00D00E3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fa">
    <w:name w:val="Нормальный (таблица)"/>
    <w:basedOn w:val="a"/>
    <w:next w:val="a"/>
    <w:uiPriority w:val="99"/>
    <w:rsid w:val="00B81247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B81247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1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2265">
                      <w:marLeft w:val="-240"/>
                      <w:marRight w:val="-5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1747">
                          <w:marLeft w:val="-240"/>
                          <w:marRight w:val="-5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5198">
                              <w:marLeft w:val="-240"/>
                              <w:marRight w:val="-52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80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8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3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login.consultant.ru/link/?req=doc&amp;base=LAW&amp;n=480453&amp;dst=10009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0453&amp;dst=100094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internet.garant.ru/document/redirect/9539064/32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internet.garant.ru/document/redirect/9539064/32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pravo.minjust.ru/" TargetMode="External"/><Relationship Id="rId10" Type="http://schemas.openxmlformats.org/officeDocument/2006/relationships/hyperlink" Target="https://marksadm.ru" TargetMode="External"/><Relationship Id="rId19" Type="http://schemas.openxmlformats.org/officeDocument/2006/relationships/hyperlink" Target="https://login.consultant.ru/link/?req=doc&amp;base=LAW&amp;n=480453&amp;dst=100094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64504/3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480453&amp;dst=1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BCD8B88-EDC0-434A-95FB-8996A3362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23</Pages>
  <Words>5933</Words>
  <Characters>33820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смородинова-ав</cp:lastModifiedBy>
  <cp:revision>25</cp:revision>
  <cp:lastPrinted>2025-12-02T07:21:00Z</cp:lastPrinted>
  <dcterms:created xsi:type="dcterms:W3CDTF">2025-11-11T06:52:00Z</dcterms:created>
  <dcterms:modified xsi:type="dcterms:W3CDTF">2025-12-24T05:49:00Z</dcterms:modified>
</cp:coreProperties>
</file>